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360" w:rsidRDefault="00B47360" w:rsidP="00B47360">
      <w:pPr>
        <w:ind w:left="-851" w:hanging="142"/>
      </w:pPr>
      <w:r>
        <w:rPr>
          <w:noProof/>
        </w:rPr>
        <w:drawing>
          <wp:inline distT="0" distB="0" distL="0" distR="0">
            <wp:extent cx="6498134" cy="877146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501541" cy="8776065"/>
                    </a:xfrm>
                    <a:prstGeom prst="rect">
                      <a:avLst/>
                    </a:prstGeom>
                    <a:noFill/>
                    <a:ln w="9525">
                      <a:noFill/>
                      <a:miter lim="800000"/>
                      <a:headEnd/>
                      <a:tailEnd/>
                    </a:ln>
                  </pic:spPr>
                </pic:pic>
              </a:graphicData>
            </a:graphic>
          </wp:inline>
        </w:drawing>
      </w:r>
    </w:p>
    <w:p w:rsidR="00B47360" w:rsidRDefault="00B47360" w:rsidP="00B47360">
      <w:pPr>
        <w:tabs>
          <w:tab w:val="left" w:pos="2268"/>
        </w:tabs>
        <w:rPr>
          <w:rFonts w:ascii="Times New Roman" w:hAnsi="Times New Roman" w:cs="Tahoma"/>
          <w:b/>
          <w:color w:val="262626"/>
          <w:sz w:val="32"/>
          <w:szCs w:val="32"/>
          <w:lang/>
        </w:rPr>
      </w:pPr>
    </w:p>
    <w:p w:rsidR="00B47360" w:rsidRPr="00D377F2" w:rsidRDefault="00B47360" w:rsidP="00B47360">
      <w:pPr>
        <w:tabs>
          <w:tab w:val="left" w:pos="2268"/>
        </w:tabs>
        <w:rPr>
          <w:rFonts w:ascii="Times New Roman" w:hAnsi="Times New Roman" w:cs="Tahoma"/>
          <w:b/>
          <w:color w:val="262626"/>
          <w:sz w:val="32"/>
          <w:szCs w:val="32"/>
          <w:lang/>
        </w:rPr>
      </w:pPr>
      <w:r>
        <w:rPr>
          <w:rFonts w:ascii="Times New Roman" w:hAnsi="Times New Roman" w:cs="Tahoma"/>
          <w:b/>
          <w:color w:val="262626"/>
          <w:sz w:val="32"/>
          <w:szCs w:val="32"/>
          <w:lang/>
        </w:rPr>
        <w:lastRenderedPageBreak/>
        <w:t xml:space="preserve">                                     </w:t>
      </w:r>
      <w:r w:rsidRPr="00D377F2">
        <w:rPr>
          <w:rFonts w:ascii="Times New Roman" w:hAnsi="Times New Roman" w:cs="Tahoma"/>
          <w:b/>
          <w:color w:val="262626"/>
          <w:sz w:val="32"/>
          <w:szCs w:val="32"/>
          <w:lang/>
        </w:rPr>
        <w:t xml:space="preserve">Содержание </w:t>
      </w:r>
    </w:p>
    <w:p w:rsidR="00B47360" w:rsidRPr="000C6FC8" w:rsidRDefault="00B47360" w:rsidP="00B47360">
      <w:pPr>
        <w:tabs>
          <w:tab w:val="left" w:pos="2694"/>
        </w:tabs>
        <w:jc w:val="both"/>
        <w:rPr>
          <w:rFonts w:ascii="Times New Roman" w:hAnsi="Times New Roman" w:cs="Tahoma"/>
          <w:color w:val="262626"/>
          <w:sz w:val="28"/>
          <w:szCs w:val="28"/>
          <w:lang/>
        </w:rPr>
      </w:pPr>
    </w:p>
    <w:p w:rsidR="00B47360" w:rsidRPr="000C6FC8" w:rsidRDefault="00B47360" w:rsidP="00B47360">
      <w:pPr>
        <w:tabs>
          <w:tab w:val="left" w:pos="2694"/>
        </w:tabs>
        <w:jc w:val="both"/>
        <w:rPr>
          <w:rFonts w:ascii="Times New Roman" w:hAnsi="Times New Roman" w:cs="Tahoma"/>
          <w:color w:val="262626"/>
          <w:sz w:val="28"/>
          <w:szCs w:val="28"/>
          <w:lang/>
        </w:rPr>
      </w:pPr>
      <w:r w:rsidRPr="000C6FC8">
        <w:rPr>
          <w:rFonts w:ascii="Times New Roman" w:hAnsi="Times New Roman" w:cs="Tahoma"/>
          <w:color w:val="262626"/>
          <w:sz w:val="28"/>
          <w:szCs w:val="28"/>
          <w:lang/>
        </w:rPr>
        <w:t xml:space="preserve">      1. Общие положения.</w:t>
      </w:r>
    </w:p>
    <w:p w:rsidR="00B47360" w:rsidRPr="000C6FC8" w:rsidRDefault="00B47360" w:rsidP="00B47360">
      <w:pPr>
        <w:tabs>
          <w:tab w:val="left" w:pos="2694"/>
        </w:tabs>
        <w:jc w:val="both"/>
        <w:rPr>
          <w:rFonts w:ascii="Times New Roman" w:hAnsi="Times New Roman" w:cs="Tahoma"/>
          <w:color w:val="262626"/>
          <w:sz w:val="28"/>
          <w:szCs w:val="28"/>
          <w:lang/>
        </w:rPr>
      </w:pPr>
    </w:p>
    <w:p w:rsidR="00B47360"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      2. Порядок  приёма </w:t>
      </w:r>
      <w:r w:rsidRPr="000C6FC8">
        <w:rPr>
          <w:rFonts w:ascii="Times New Roman" w:hAnsi="Times New Roman" w:cs="Tahoma"/>
          <w:color w:val="262626"/>
          <w:sz w:val="28"/>
          <w:szCs w:val="28"/>
          <w:lang/>
        </w:rPr>
        <w:t xml:space="preserve"> работников. </w:t>
      </w:r>
    </w:p>
    <w:p w:rsidR="00B47360" w:rsidRPr="000C6FC8" w:rsidRDefault="00B47360" w:rsidP="00B47360">
      <w:pPr>
        <w:tabs>
          <w:tab w:val="left" w:pos="2694"/>
        </w:tabs>
        <w:jc w:val="both"/>
        <w:rPr>
          <w:rFonts w:ascii="Times New Roman" w:hAnsi="Times New Roman" w:cs="Tahoma"/>
          <w:color w:val="262626"/>
          <w:sz w:val="28"/>
          <w:szCs w:val="28"/>
          <w:lang/>
        </w:rPr>
      </w:pPr>
    </w:p>
    <w:p w:rsidR="00B47360" w:rsidRDefault="00B47360" w:rsidP="00B47360">
      <w:pPr>
        <w:pStyle w:val="ConsPlusNormal"/>
        <w:outlineLvl w:val="0"/>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0446C">
        <w:rPr>
          <w:rFonts w:ascii="Times New Roman" w:hAnsi="Times New Roman" w:cs="Times New Roman"/>
          <w:sz w:val="28"/>
          <w:szCs w:val="28"/>
        </w:rPr>
        <w:t>3. Порядок перевода работников</w:t>
      </w:r>
    </w:p>
    <w:p w:rsidR="00B47360" w:rsidRPr="00E630D1" w:rsidRDefault="00B47360" w:rsidP="00B47360">
      <w:pPr>
        <w:pStyle w:val="ConsPlusNormal"/>
        <w:outlineLvl w:val="0"/>
        <w:rPr>
          <w:rFonts w:ascii="Times New Roman" w:hAnsi="Times New Roman" w:cs="Times New Roman"/>
          <w:sz w:val="28"/>
          <w:szCs w:val="28"/>
          <w:lang w:val="ru-RU"/>
        </w:rPr>
      </w:pPr>
    </w:p>
    <w:p w:rsidR="00B47360" w:rsidRDefault="00B47360" w:rsidP="00B47360">
      <w:pPr>
        <w:tabs>
          <w:tab w:val="left" w:pos="2694"/>
        </w:tabs>
        <w:jc w:val="both"/>
        <w:rPr>
          <w:rFonts w:ascii="Times New Roman" w:hAnsi="Times New Roman"/>
          <w:color w:val="262626"/>
          <w:sz w:val="28"/>
          <w:szCs w:val="28"/>
          <w:lang/>
        </w:rPr>
      </w:pPr>
      <w:r>
        <w:rPr>
          <w:rFonts w:ascii="Times New Roman" w:hAnsi="Times New Roman"/>
          <w:color w:val="262626"/>
          <w:sz w:val="28"/>
          <w:szCs w:val="28"/>
          <w:lang/>
        </w:rPr>
        <w:t xml:space="preserve">    </w:t>
      </w:r>
    </w:p>
    <w:p w:rsidR="00B47360" w:rsidRDefault="00B47360" w:rsidP="00B47360">
      <w:pPr>
        <w:tabs>
          <w:tab w:val="left" w:pos="2694"/>
        </w:tabs>
        <w:jc w:val="both"/>
        <w:rPr>
          <w:rFonts w:ascii="Times New Roman" w:hAnsi="Times New Roman"/>
          <w:color w:val="262626"/>
          <w:sz w:val="28"/>
          <w:szCs w:val="28"/>
          <w:lang/>
        </w:rPr>
      </w:pPr>
      <w:r>
        <w:rPr>
          <w:rFonts w:ascii="Times New Roman" w:hAnsi="Times New Roman"/>
          <w:color w:val="262626"/>
          <w:sz w:val="28"/>
          <w:szCs w:val="28"/>
          <w:lang/>
        </w:rPr>
        <w:t xml:space="preserve">     </w:t>
      </w:r>
      <w:r w:rsidRPr="00E630D1">
        <w:rPr>
          <w:rFonts w:ascii="Times New Roman" w:hAnsi="Times New Roman"/>
          <w:color w:val="262626"/>
          <w:sz w:val="28"/>
          <w:szCs w:val="28"/>
          <w:lang/>
        </w:rPr>
        <w:t>4. Порядок увольнения  работников</w:t>
      </w:r>
    </w:p>
    <w:p w:rsidR="00B47360" w:rsidRDefault="00B47360" w:rsidP="00B47360">
      <w:pPr>
        <w:tabs>
          <w:tab w:val="left" w:pos="2694"/>
        </w:tabs>
        <w:ind w:left="426"/>
        <w:rPr>
          <w:rFonts w:ascii="Times New Roman" w:hAnsi="Times New Roman" w:cs="Tahoma"/>
          <w:color w:val="262626"/>
          <w:sz w:val="28"/>
          <w:szCs w:val="28"/>
          <w:lang w:val="uk-UA"/>
        </w:rPr>
      </w:pPr>
    </w:p>
    <w:p w:rsidR="00B47360" w:rsidRPr="00E630D1" w:rsidRDefault="00B47360" w:rsidP="00B47360">
      <w:pPr>
        <w:tabs>
          <w:tab w:val="left" w:pos="2694"/>
        </w:tabs>
        <w:ind w:left="426"/>
        <w:rPr>
          <w:rFonts w:ascii="Times New Roman" w:hAnsi="Times New Roman" w:cs="Tahoma"/>
          <w:color w:val="262626"/>
          <w:sz w:val="28"/>
          <w:szCs w:val="28"/>
          <w:lang/>
        </w:rPr>
      </w:pPr>
      <w:r>
        <w:rPr>
          <w:rFonts w:ascii="Times New Roman" w:hAnsi="Times New Roman" w:cs="Tahoma"/>
          <w:color w:val="262626"/>
          <w:sz w:val="28"/>
          <w:szCs w:val="28"/>
          <w:lang/>
        </w:rPr>
        <w:t>5</w:t>
      </w:r>
      <w:r w:rsidRPr="000C6FC8">
        <w:rPr>
          <w:rFonts w:ascii="Times New Roman" w:hAnsi="Times New Roman" w:cs="Tahoma"/>
          <w:color w:val="262626"/>
          <w:sz w:val="28"/>
          <w:szCs w:val="28"/>
          <w:lang/>
        </w:rPr>
        <w:t>. Основные обязанности</w:t>
      </w:r>
      <w:r>
        <w:rPr>
          <w:rFonts w:ascii="Times New Roman" w:hAnsi="Times New Roman" w:cs="Tahoma"/>
          <w:color w:val="262626"/>
          <w:sz w:val="28"/>
          <w:szCs w:val="28"/>
          <w:lang/>
        </w:rPr>
        <w:t xml:space="preserve">, ответственность </w:t>
      </w:r>
      <w:r w:rsidRPr="000C6FC8">
        <w:rPr>
          <w:rFonts w:ascii="Times New Roman" w:hAnsi="Times New Roman" w:cs="Tahoma"/>
          <w:color w:val="262626"/>
          <w:sz w:val="28"/>
          <w:szCs w:val="28"/>
          <w:lang/>
        </w:rPr>
        <w:t xml:space="preserve"> рук</w:t>
      </w:r>
      <w:r>
        <w:rPr>
          <w:rFonts w:ascii="Times New Roman" w:hAnsi="Times New Roman" w:cs="Tahoma"/>
          <w:color w:val="262626"/>
          <w:sz w:val="28"/>
          <w:szCs w:val="28"/>
          <w:lang/>
        </w:rPr>
        <w:t>оводителя ДОУ.</w:t>
      </w:r>
    </w:p>
    <w:p w:rsidR="00B47360" w:rsidRPr="00E630D1" w:rsidRDefault="00B47360" w:rsidP="00B47360">
      <w:pPr>
        <w:tabs>
          <w:tab w:val="left" w:pos="2694"/>
        </w:tabs>
        <w:rPr>
          <w:rFonts w:ascii="Times New Roman" w:hAnsi="Times New Roman"/>
          <w:b/>
          <w:color w:val="262626"/>
          <w:sz w:val="28"/>
          <w:szCs w:val="28"/>
          <w:u w:val="single"/>
          <w:lang/>
        </w:rPr>
      </w:pPr>
    </w:p>
    <w:p w:rsidR="00B47360" w:rsidRPr="000C6FC8" w:rsidRDefault="00B47360" w:rsidP="00B47360">
      <w:pPr>
        <w:tabs>
          <w:tab w:val="left" w:pos="2694"/>
        </w:tabs>
        <w:jc w:val="both"/>
        <w:rPr>
          <w:rFonts w:ascii="Times New Roman" w:hAnsi="Times New Roman" w:cs="Tahoma"/>
          <w:color w:val="262626"/>
          <w:sz w:val="28"/>
          <w:szCs w:val="28"/>
          <w:lang/>
        </w:rPr>
      </w:pPr>
      <w:r w:rsidRPr="000C6FC8">
        <w:rPr>
          <w:rFonts w:ascii="Times New Roman" w:hAnsi="Times New Roman" w:cs="Tahoma"/>
          <w:color w:val="262626"/>
          <w:sz w:val="28"/>
          <w:szCs w:val="28"/>
          <w:lang/>
        </w:rPr>
        <w:t xml:space="preserve">    </w:t>
      </w:r>
      <w:r>
        <w:rPr>
          <w:rFonts w:ascii="Times New Roman" w:hAnsi="Times New Roman" w:cs="Tahoma"/>
          <w:color w:val="262626"/>
          <w:sz w:val="28"/>
          <w:szCs w:val="28"/>
          <w:lang/>
        </w:rPr>
        <w:t xml:space="preserve">  6</w:t>
      </w:r>
      <w:r w:rsidRPr="000C6FC8">
        <w:rPr>
          <w:rFonts w:ascii="Times New Roman" w:hAnsi="Times New Roman" w:cs="Tahoma"/>
          <w:color w:val="262626"/>
          <w:sz w:val="28"/>
          <w:szCs w:val="28"/>
          <w:lang/>
        </w:rPr>
        <w:t>. Основные обязанности</w:t>
      </w:r>
      <w:r>
        <w:rPr>
          <w:rFonts w:ascii="Times New Roman" w:hAnsi="Times New Roman" w:cs="Tahoma"/>
          <w:color w:val="262626"/>
          <w:sz w:val="28"/>
          <w:szCs w:val="28"/>
          <w:lang/>
        </w:rPr>
        <w:t>, ответственность и права</w:t>
      </w:r>
      <w:r w:rsidRPr="000C6FC8">
        <w:rPr>
          <w:rFonts w:ascii="Times New Roman" w:hAnsi="Times New Roman" w:cs="Tahoma"/>
          <w:color w:val="262626"/>
          <w:sz w:val="28"/>
          <w:szCs w:val="28"/>
          <w:lang/>
        </w:rPr>
        <w:t xml:space="preserve"> работников. </w:t>
      </w:r>
    </w:p>
    <w:p w:rsidR="00B47360" w:rsidRPr="000C6FC8" w:rsidRDefault="00B47360" w:rsidP="00B47360">
      <w:pPr>
        <w:tabs>
          <w:tab w:val="left" w:pos="2694"/>
        </w:tabs>
        <w:jc w:val="both"/>
        <w:rPr>
          <w:rFonts w:ascii="Times New Roman" w:hAnsi="Times New Roman" w:cs="Tahoma"/>
          <w:color w:val="262626"/>
          <w:sz w:val="28"/>
          <w:szCs w:val="28"/>
          <w:lang/>
        </w:rPr>
      </w:pPr>
    </w:p>
    <w:p w:rsidR="00B47360"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      7</w:t>
      </w:r>
      <w:r w:rsidRPr="000C6FC8">
        <w:rPr>
          <w:rFonts w:ascii="Times New Roman" w:hAnsi="Times New Roman" w:cs="Tahoma"/>
          <w:color w:val="262626"/>
          <w:sz w:val="28"/>
          <w:szCs w:val="28"/>
          <w:lang/>
        </w:rPr>
        <w:t>. Рабочее время и его использование.</w:t>
      </w:r>
    </w:p>
    <w:p w:rsidR="00B47360" w:rsidRDefault="00B47360" w:rsidP="00B47360">
      <w:pPr>
        <w:tabs>
          <w:tab w:val="left" w:pos="2694"/>
        </w:tabs>
        <w:jc w:val="both"/>
        <w:rPr>
          <w:rFonts w:ascii="Times New Roman" w:hAnsi="Times New Roman" w:cs="Tahoma"/>
          <w:color w:val="262626"/>
          <w:sz w:val="28"/>
          <w:szCs w:val="28"/>
          <w:lang/>
        </w:rPr>
      </w:pPr>
    </w:p>
    <w:p w:rsidR="00B47360"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      8. Время отдыха </w:t>
      </w:r>
    </w:p>
    <w:p w:rsidR="00B47360" w:rsidRPr="0025308B" w:rsidRDefault="00B47360" w:rsidP="00B47360">
      <w:pPr>
        <w:tabs>
          <w:tab w:val="left" w:pos="2694"/>
        </w:tabs>
        <w:jc w:val="both"/>
        <w:rPr>
          <w:rFonts w:ascii="Times New Roman" w:hAnsi="Times New Roman"/>
          <w:color w:val="262626"/>
          <w:lang/>
        </w:rPr>
      </w:pPr>
      <w:r w:rsidRPr="0025308B">
        <w:rPr>
          <w:rFonts w:ascii="Times New Roman" w:hAnsi="Times New Roman"/>
          <w:color w:val="262626"/>
          <w:lang/>
        </w:rPr>
        <w:t xml:space="preserve"> </w:t>
      </w:r>
    </w:p>
    <w:p w:rsidR="00B47360" w:rsidRPr="0025308B" w:rsidRDefault="00B47360" w:rsidP="00B47360">
      <w:pPr>
        <w:tabs>
          <w:tab w:val="left" w:pos="2694"/>
        </w:tabs>
        <w:jc w:val="both"/>
        <w:rPr>
          <w:rFonts w:ascii="Times New Roman" w:hAnsi="Times New Roman"/>
          <w:color w:val="262626"/>
          <w:sz w:val="28"/>
          <w:szCs w:val="28"/>
          <w:lang/>
        </w:rPr>
      </w:pPr>
      <w:r w:rsidRPr="0025308B">
        <w:rPr>
          <w:rFonts w:ascii="Times New Roman" w:hAnsi="Times New Roman"/>
          <w:color w:val="262626"/>
          <w:sz w:val="28"/>
          <w:szCs w:val="28"/>
          <w:lang/>
        </w:rPr>
        <w:t xml:space="preserve">      </w:t>
      </w:r>
      <w:r w:rsidRPr="0025308B">
        <w:rPr>
          <w:rFonts w:ascii="Times New Roman" w:eastAsia="Times New Roman" w:hAnsi="Times New Roman"/>
          <w:bCs/>
          <w:color w:val="0A0A0A"/>
          <w:sz w:val="28"/>
          <w:szCs w:val="28"/>
        </w:rPr>
        <w:t>9. Оплата труда.</w:t>
      </w:r>
    </w:p>
    <w:p w:rsidR="00B47360" w:rsidRPr="000C6FC8" w:rsidRDefault="00B47360" w:rsidP="00B47360">
      <w:pPr>
        <w:tabs>
          <w:tab w:val="left" w:pos="2694"/>
        </w:tabs>
        <w:jc w:val="both"/>
        <w:rPr>
          <w:rFonts w:ascii="Times New Roman" w:hAnsi="Times New Roman" w:cs="Tahoma"/>
          <w:color w:val="262626"/>
          <w:sz w:val="28"/>
          <w:szCs w:val="28"/>
          <w:lang/>
        </w:rPr>
      </w:pPr>
    </w:p>
    <w:p w:rsidR="00B47360" w:rsidRPr="000C6FC8"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     10</w:t>
      </w:r>
      <w:r w:rsidRPr="000C6FC8">
        <w:rPr>
          <w:rFonts w:ascii="Times New Roman" w:hAnsi="Times New Roman" w:cs="Tahoma"/>
          <w:color w:val="262626"/>
          <w:sz w:val="28"/>
          <w:szCs w:val="28"/>
          <w:lang/>
        </w:rPr>
        <w:t>. Поощрение за успехи в работе.</w:t>
      </w:r>
    </w:p>
    <w:p w:rsidR="00B47360" w:rsidRPr="000C6FC8" w:rsidRDefault="00B47360" w:rsidP="00B47360">
      <w:pPr>
        <w:tabs>
          <w:tab w:val="left" w:pos="2694"/>
        </w:tabs>
        <w:jc w:val="both"/>
        <w:rPr>
          <w:rFonts w:ascii="Times New Roman" w:hAnsi="Times New Roman" w:cs="Tahoma"/>
          <w:color w:val="262626"/>
          <w:sz w:val="28"/>
          <w:szCs w:val="28"/>
          <w:lang/>
        </w:rPr>
      </w:pPr>
    </w:p>
    <w:p w:rsidR="00B47360"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     11</w:t>
      </w:r>
      <w:r w:rsidRPr="000C6FC8">
        <w:rPr>
          <w:rFonts w:ascii="Times New Roman" w:hAnsi="Times New Roman" w:cs="Tahoma"/>
          <w:color w:val="262626"/>
          <w:sz w:val="28"/>
          <w:szCs w:val="28"/>
          <w:lang/>
        </w:rPr>
        <w:t xml:space="preserve">. Ответственность за нарушение трудовой дисциплины. </w:t>
      </w:r>
    </w:p>
    <w:p w:rsidR="00B47360" w:rsidRDefault="00B47360" w:rsidP="00B47360">
      <w:pPr>
        <w:tabs>
          <w:tab w:val="left" w:pos="2694"/>
        </w:tabs>
        <w:ind w:left="426"/>
        <w:jc w:val="both"/>
        <w:rPr>
          <w:rFonts w:ascii="Times New Roman" w:hAnsi="Times New Roman" w:cs="Tahoma"/>
          <w:color w:val="262626"/>
          <w:sz w:val="28"/>
          <w:szCs w:val="28"/>
          <w:lang/>
        </w:rPr>
      </w:pPr>
    </w:p>
    <w:p w:rsidR="00B47360" w:rsidRPr="00B47360"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     12. Заключительные положения.</w:t>
      </w:r>
    </w:p>
    <w:p w:rsidR="00B47360" w:rsidRPr="00EB01EC" w:rsidRDefault="00B47360" w:rsidP="00B47360">
      <w:pPr>
        <w:tabs>
          <w:tab w:val="left" w:pos="2694"/>
        </w:tabs>
        <w:jc w:val="center"/>
        <w:rPr>
          <w:rFonts w:ascii="Times New Roman" w:hAnsi="Times New Roman" w:cs="Tahoma"/>
          <w:b/>
          <w:color w:val="262626"/>
          <w:sz w:val="28"/>
          <w:szCs w:val="28"/>
          <w:u w:val="single"/>
          <w:lang/>
        </w:rPr>
      </w:pPr>
      <w:r w:rsidRPr="00EB01EC">
        <w:rPr>
          <w:rFonts w:ascii="Times New Roman" w:hAnsi="Times New Roman" w:cs="Tahoma"/>
          <w:b/>
          <w:color w:val="262626"/>
          <w:sz w:val="28"/>
          <w:szCs w:val="28"/>
          <w:u w:val="single"/>
          <w:lang/>
        </w:rPr>
        <w:lastRenderedPageBreak/>
        <w:t>1. Общие положения:</w:t>
      </w:r>
    </w:p>
    <w:p w:rsidR="00B47360" w:rsidRDefault="00B47360" w:rsidP="00B47360">
      <w:pPr>
        <w:spacing w:before="115" w:line="226" w:lineRule="atLeast"/>
        <w:ind w:left="10" w:firstLine="274"/>
        <w:jc w:val="both"/>
        <w:rPr>
          <w:rFonts w:ascii="Times New Roman" w:hAnsi="Times New Roman"/>
        </w:rPr>
      </w:pPr>
    </w:p>
    <w:p w:rsidR="00B47360" w:rsidRPr="007E38C1" w:rsidRDefault="00B47360" w:rsidP="00B47360">
      <w:pPr>
        <w:spacing w:before="100" w:beforeAutospacing="1" w:after="100" w:afterAutospacing="1" w:line="230" w:lineRule="atLeast"/>
        <w:ind w:firstLine="293"/>
        <w:jc w:val="both"/>
        <w:rPr>
          <w:rFonts w:ascii="Times New Roman" w:hAnsi="Times New Roman"/>
          <w:sz w:val="28"/>
          <w:szCs w:val="28"/>
        </w:rPr>
      </w:pPr>
      <w:r w:rsidRPr="007E38C1">
        <w:rPr>
          <w:rFonts w:ascii="Times New Roman" w:hAnsi="Times New Roman"/>
          <w:sz w:val="28"/>
          <w:szCs w:val="28"/>
        </w:rPr>
        <w:t xml:space="preserve">1.1. Настоящие Правила внутреннего трудового распорядка (далее - Правила) определяют трудовой распорядок в </w:t>
      </w:r>
      <w:r w:rsidRPr="007E38C1">
        <w:rPr>
          <w:rFonts w:ascii="Times New Roman" w:hAnsi="Times New Roman"/>
          <w:color w:val="3D3D3D"/>
          <w:spacing w:val="-7"/>
          <w:sz w:val="28"/>
          <w:szCs w:val="28"/>
        </w:rPr>
        <w:t>Муниципальном казенном дошкольном образовательном учрежденим  « Центр развития ребенка</w:t>
      </w:r>
      <w:r>
        <w:rPr>
          <w:rFonts w:ascii="Times New Roman" w:hAnsi="Times New Roman"/>
          <w:color w:val="3D3D3D"/>
          <w:spacing w:val="-7"/>
          <w:sz w:val="28"/>
          <w:szCs w:val="28"/>
        </w:rPr>
        <w:t xml:space="preserve"> </w:t>
      </w:r>
      <w:r w:rsidRPr="007E38C1">
        <w:rPr>
          <w:rFonts w:ascii="Times New Roman" w:hAnsi="Times New Roman"/>
          <w:color w:val="3D3D3D"/>
          <w:spacing w:val="-7"/>
          <w:sz w:val="28"/>
          <w:szCs w:val="28"/>
        </w:rPr>
        <w:t xml:space="preserve">- детский сад №19 города Буйнакска» </w:t>
      </w:r>
      <w:r w:rsidRPr="007E38C1">
        <w:rPr>
          <w:rFonts w:ascii="Times New Roman" w:hAnsi="Times New Roman"/>
          <w:color w:val="3D3D3D"/>
          <w:spacing w:val="-9"/>
          <w:sz w:val="28"/>
          <w:szCs w:val="28"/>
        </w:rPr>
        <w:t>(далее — Учреждении)</w:t>
      </w:r>
      <w:proofErr w:type="gramStart"/>
      <w:r w:rsidRPr="007E38C1">
        <w:rPr>
          <w:rFonts w:ascii="Times New Roman" w:hAnsi="Times New Roman"/>
          <w:color w:val="3D3D3D"/>
          <w:spacing w:val="-9"/>
          <w:sz w:val="28"/>
          <w:szCs w:val="28"/>
        </w:rPr>
        <w:t>.</w:t>
      </w:r>
      <w:proofErr w:type="gramEnd"/>
      <w:r w:rsidRPr="007E38C1">
        <w:rPr>
          <w:rFonts w:ascii="Times New Roman" w:hAnsi="Times New Roman"/>
          <w:color w:val="3D3D3D"/>
          <w:spacing w:val="-9"/>
          <w:sz w:val="28"/>
          <w:szCs w:val="28"/>
        </w:rPr>
        <w:t xml:space="preserve"> </w:t>
      </w:r>
      <w:proofErr w:type="gramStart"/>
      <w:r w:rsidRPr="007E38C1">
        <w:rPr>
          <w:rFonts w:ascii="Times New Roman" w:hAnsi="Times New Roman"/>
          <w:sz w:val="28"/>
          <w:szCs w:val="28"/>
        </w:rPr>
        <w:t>и</w:t>
      </w:r>
      <w:proofErr w:type="gramEnd"/>
      <w:r w:rsidRPr="007E38C1">
        <w:rPr>
          <w:rFonts w:ascii="Times New Roman" w:hAnsi="Times New Roman"/>
          <w:sz w:val="28"/>
          <w:szCs w:val="28"/>
        </w:rPr>
        <w:t xml:space="preserve"> регламентируют порядок приема, перевода и увольнения работников, основные права, обязанности и ответственность сторон трудового договора, режим работы, время отдыха, меры поощрения и взыскания, применяемые к работникам, а также иные вопросы регулирования трудовых отношений в Учреждении.</w:t>
      </w:r>
    </w:p>
    <w:p w:rsidR="00B47360" w:rsidRPr="007E38C1" w:rsidRDefault="00B47360" w:rsidP="00B47360">
      <w:pPr>
        <w:pStyle w:val="ConsPlusNormal"/>
        <w:ind w:firstLine="540"/>
        <w:jc w:val="both"/>
        <w:rPr>
          <w:rFonts w:ascii="Times New Roman" w:hAnsi="Times New Roman" w:cs="Times New Roman"/>
          <w:sz w:val="28"/>
          <w:szCs w:val="28"/>
        </w:rPr>
      </w:pPr>
      <w:r w:rsidRPr="007E38C1">
        <w:rPr>
          <w:rFonts w:ascii="Times New Roman" w:hAnsi="Times New Roman" w:cs="Times New Roman"/>
          <w:sz w:val="28"/>
          <w:szCs w:val="28"/>
        </w:rPr>
        <w:t>1.2. Настоящие Правила являются локальным нормативным актом, разработанным и утвержденным в соответствии с трудовым законодательством РФ</w:t>
      </w:r>
      <w:r w:rsidRPr="007E38C1">
        <w:rPr>
          <w:rFonts w:ascii="Times New Roman" w:hAnsi="Times New Roman" w:cs="Times New Roman"/>
          <w:sz w:val="28"/>
          <w:szCs w:val="28"/>
          <w:lang w:val="ru-RU"/>
        </w:rPr>
        <w:t xml:space="preserve">, Федеральным законом № 273-ФЗ « Об образовании в Российской Федерации» </w:t>
      </w:r>
      <w:r w:rsidRPr="007E38C1">
        <w:rPr>
          <w:rFonts w:ascii="Times New Roman" w:hAnsi="Times New Roman" w:cs="Times New Roman"/>
          <w:sz w:val="28"/>
          <w:szCs w:val="28"/>
        </w:rPr>
        <w:t xml:space="preserve"> и уставом</w:t>
      </w:r>
      <w:r w:rsidRPr="007E38C1">
        <w:rPr>
          <w:rFonts w:ascii="Times New Roman" w:hAnsi="Times New Roman" w:cs="Times New Roman"/>
          <w:sz w:val="28"/>
          <w:szCs w:val="28"/>
          <w:lang w:val="ru-RU"/>
        </w:rPr>
        <w:t xml:space="preserve"> Учреждения </w:t>
      </w:r>
      <w:r w:rsidRPr="007E38C1">
        <w:rPr>
          <w:rFonts w:ascii="Times New Roman" w:hAnsi="Times New Roman" w:cs="Times New Roman"/>
          <w:sz w:val="28"/>
          <w:szCs w:val="28"/>
        </w:rPr>
        <w:t xml:space="preserve"> в целях укрепления трудовой дисциплины, эффективной организации труда, рационального использования рабочего времени и  обеспечения высокого качества </w:t>
      </w:r>
      <w:r w:rsidRPr="007E38C1">
        <w:rPr>
          <w:rFonts w:ascii="Times New Roman" w:hAnsi="Times New Roman" w:cs="Times New Roman"/>
          <w:sz w:val="28"/>
          <w:szCs w:val="28"/>
          <w:lang w:val="ru-RU"/>
        </w:rPr>
        <w:t xml:space="preserve"> </w:t>
      </w:r>
      <w:r w:rsidRPr="007E38C1">
        <w:rPr>
          <w:rFonts w:ascii="Times New Roman" w:hAnsi="Times New Roman" w:cs="Times New Roman"/>
          <w:sz w:val="28"/>
          <w:szCs w:val="28"/>
        </w:rPr>
        <w:t>труда работников</w:t>
      </w:r>
      <w:r w:rsidRPr="007E38C1">
        <w:rPr>
          <w:rFonts w:ascii="Times New Roman" w:hAnsi="Times New Roman" w:cs="Times New Roman"/>
          <w:sz w:val="28"/>
          <w:szCs w:val="28"/>
          <w:lang w:val="ru-RU"/>
        </w:rPr>
        <w:t xml:space="preserve"> Учреждения. </w:t>
      </w:r>
      <w:r w:rsidRPr="007E38C1">
        <w:rPr>
          <w:rFonts w:ascii="Times New Roman" w:hAnsi="Times New Roman" w:cs="Times New Roman"/>
          <w:sz w:val="28"/>
          <w:szCs w:val="28"/>
        </w:rPr>
        <w:t>.</w:t>
      </w:r>
    </w:p>
    <w:p w:rsidR="00B47360" w:rsidRPr="007E38C1" w:rsidRDefault="00B47360" w:rsidP="00B47360">
      <w:pPr>
        <w:pStyle w:val="ConsPlusNormal"/>
        <w:ind w:firstLine="540"/>
        <w:jc w:val="both"/>
        <w:rPr>
          <w:rFonts w:ascii="Times New Roman" w:hAnsi="Times New Roman" w:cs="Times New Roman"/>
          <w:sz w:val="28"/>
          <w:szCs w:val="28"/>
        </w:rPr>
      </w:pPr>
      <w:r w:rsidRPr="007E38C1">
        <w:rPr>
          <w:rFonts w:ascii="Times New Roman" w:hAnsi="Times New Roman" w:cs="Times New Roman"/>
          <w:sz w:val="28"/>
          <w:szCs w:val="28"/>
        </w:rPr>
        <w:t>1.3. В настоящих Правилах используются следующие понятия:</w:t>
      </w:r>
    </w:p>
    <w:p w:rsidR="00B47360" w:rsidRPr="007E38C1" w:rsidRDefault="00B47360" w:rsidP="00B47360">
      <w:pPr>
        <w:pStyle w:val="ConsPlusNormal"/>
        <w:ind w:firstLine="540"/>
        <w:jc w:val="both"/>
        <w:rPr>
          <w:rFonts w:ascii="Times New Roman" w:hAnsi="Times New Roman" w:cs="Times New Roman"/>
          <w:sz w:val="28"/>
          <w:szCs w:val="28"/>
        </w:rPr>
      </w:pPr>
      <w:r w:rsidRPr="007E38C1">
        <w:rPr>
          <w:rFonts w:ascii="Times New Roman" w:hAnsi="Times New Roman" w:cs="Times New Roman"/>
          <w:sz w:val="28"/>
          <w:szCs w:val="28"/>
        </w:rPr>
        <w:t>"Работодатель" -</w:t>
      </w:r>
      <w:r w:rsidRPr="007E38C1">
        <w:rPr>
          <w:rFonts w:ascii="Times New Roman" w:hAnsi="Times New Roman" w:cs="Times New Roman"/>
          <w:color w:val="3D3D3D"/>
          <w:spacing w:val="-7"/>
          <w:sz w:val="28"/>
          <w:szCs w:val="28"/>
        </w:rPr>
        <w:t xml:space="preserve"> Муниципальное казенное дошкольное образовательное учреждение  « Центр развития ребенка- детский сад №19 города Буйнакска» </w:t>
      </w:r>
      <w:r w:rsidRPr="007E38C1">
        <w:rPr>
          <w:rFonts w:ascii="Times New Roman" w:hAnsi="Times New Roman" w:cs="Times New Roman"/>
          <w:sz w:val="28"/>
          <w:szCs w:val="28"/>
        </w:rPr>
        <w:t xml:space="preserve"> ";</w:t>
      </w:r>
    </w:p>
    <w:p w:rsidR="00B47360" w:rsidRPr="007E38C1" w:rsidRDefault="00B47360" w:rsidP="00B47360">
      <w:pPr>
        <w:pStyle w:val="ConsPlusNormal"/>
        <w:ind w:firstLine="540"/>
        <w:jc w:val="both"/>
        <w:rPr>
          <w:rFonts w:ascii="Times New Roman" w:hAnsi="Times New Roman" w:cs="Times New Roman"/>
          <w:sz w:val="28"/>
          <w:szCs w:val="28"/>
        </w:rPr>
      </w:pPr>
      <w:r w:rsidRPr="007E38C1">
        <w:rPr>
          <w:rFonts w:ascii="Times New Roman" w:hAnsi="Times New Roman" w:cs="Times New Roman"/>
          <w:sz w:val="28"/>
          <w:szCs w:val="28"/>
        </w:rPr>
        <w:t>"Работник" - физическое лицо, вступившее в трудовые отношения с Работодателем на основании трудового договора и на иных основаниях, предусмотренных ст. 16 ТК РФ;</w:t>
      </w:r>
    </w:p>
    <w:p w:rsidR="00B47360" w:rsidRPr="007E38C1" w:rsidRDefault="00B47360" w:rsidP="00B47360">
      <w:pPr>
        <w:pStyle w:val="ConsPlusNormal"/>
        <w:ind w:firstLine="540"/>
        <w:jc w:val="both"/>
        <w:rPr>
          <w:rFonts w:ascii="Times New Roman" w:hAnsi="Times New Roman" w:cs="Times New Roman"/>
          <w:sz w:val="28"/>
          <w:szCs w:val="28"/>
        </w:rPr>
      </w:pPr>
      <w:r w:rsidRPr="007E38C1">
        <w:rPr>
          <w:rFonts w:ascii="Times New Roman" w:hAnsi="Times New Roman" w:cs="Times New Roman"/>
          <w:sz w:val="28"/>
          <w:szCs w:val="28"/>
        </w:rPr>
        <w:t>"дисциплина труда" - обязательное для всех работников подчинение правилам поведения, определенным в соответствии с Трудовым кодексом РФ, иными федеральными законами, коллективным договором (при его наличии), соглашениями, трудовым договором, локальными нормативными актами Работодателя.</w:t>
      </w:r>
    </w:p>
    <w:p w:rsidR="00B47360" w:rsidRPr="007E38C1" w:rsidRDefault="00B47360" w:rsidP="00B47360">
      <w:pPr>
        <w:pStyle w:val="ConsPlusNormal"/>
        <w:ind w:firstLine="540"/>
        <w:jc w:val="both"/>
        <w:rPr>
          <w:rFonts w:ascii="Times New Roman" w:hAnsi="Times New Roman" w:cs="Times New Roman"/>
          <w:sz w:val="28"/>
          <w:szCs w:val="28"/>
        </w:rPr>
      </w:pPr>
      <w:r w:rsidRPr="007E38C1">
        <w:rPr>
          <w:rFonts w:ascii="Times New Roman" w:hAnsi="Times New Roman" w:cs="Times New Roman"/>
          <w:sz w:val="28"/>
          <w:szCs w:val="28"/>
        </w:rPr>
        <w:t>1.4. Действие настоящих Правил распространяется на всех работников</w:t>
      </w:r>
      <w:r w:rsidRPr="007E38C1">
        <w:rPr>
          <w:rFonts w:ascii="Times New Roman" w:hAnsi="Times New Roman" w:cs="Times New Roman"/>
          <w:sz w:val="28"/>
          <w:szCs w:val="28"/>
          <w:lang w:val="ru-RU"/>
        </w:rPr>
        <w:t>Учреждения</w:t>
      </w:r>
      <w:r w:rsidRPr="007E38C1">
        <w:rPr>
          <w:rFonts w:ascii="Times New Roman" w:hAnsi="Times New Roman" w:cs="Times New Roman"/>
          <w:sz w:val="28"/>
          <w:szCs w:val="28"/>
        </w:rPr>
        <w:t>.</w:t>
      </w:r>
    </w:p>
    <w:p w:rsidR="00B47360" w:rsidRPr="007E38C1" w:rsidRDefault="00B47360" w:rsidP="00B47360">
      <w:pPr>
        <w:pStyle w:val="ConsPlusNormal"/>
        <w:ind w:firstLine="540"/>
        <w:jc w:val="both"/>
        <w:rPr>
          <w:rFonts w:ascii="Times New Roman" w:hAnsi="Times New Roman" w:cs="Times New Roman"/>
          <w:sz w:val="28"/>
          <w:szCs w:val="28"/>
        </w:rPr>
      </w:pPr>
      <w:r w:rsidRPr="007E38C1">
        <w:rPr>
          <w:rFonts w:ascii="Times New Roman" w:hAnsi="Times New Roman" w:cs="Times New Roman"/>
          <w:sz w:val="28"/>
          <w:szCs w:val="28"/>
        </w:rPr>
        <w:t>1.5. Изменения и дополнения к настоящим Правилам разрабатываются и утверждаются Работодателем с учетом мнения представительного органа работников.</w:t>
      </w:r>
    </w:p>
    <w:p w:rsidR="00B47360" w:rsidRPr="007E38C1" w:rsidRDefault="00B47360" w:rsidP="00B47360">
      <w:pPr>
        <w:pStyle w:val="ConsPlusNormal"/>
        <w:ind w:firstLine="540"/>
        <w:jc w:val="both"/>
        <w:rPr>
          <w:rFonts w:ascii="Times New Roman" w:hAnsi="Times New Roman" w:cs="Times New Roman"/>
          <w:sz w:val="28"/>
          <w:szCs w:val="28"/>
        </w:rPr>
      </w:pPr>
      <w:r w:rsidRPr="007E38C1">
        <w:rPr>
          <w:rFonts w:ascii="Times New Roman" w:hAnsi="Times New Roman" w:cs="Times New Roman"/>
          <w:sz w:val="28"/>
          <w:szCs w:val="28"/>
        </w:rPr>
        <w:t xml:space="preserve">1.6. Официальным представителем Работодателя является </w:t>
      </w:r>
      <w:r w:rsidRPr="007E38C1">
        <w:rPr>
          <w:rFonts w:ascii="Times New Roman" w:hAnsi="Times New Roman" w:cs="Times New Roman"/>
          <w:sz w:val="28"/>
          <w:szCs w:val="28"/>
          <w:lang w:val="ru-RU"/>
        </w:rPr>
        <w:t>заведующий Учреждения</w:t>
      </w:r>
      <w:r w:rsidRPr="007E38C1">
        <w:rPr>
          <w:rFonts w:ascii="Times New Roman" w:hAnsi="Times New Roman" w:cs="Times New Roman"/>
          <w:sz w:val="28"/>
          <w:szCs w:val="28"/>
        </w:rPr>
        <w:t>.</w:t>
      </w:r>
    </w:p>
    <w:p w:rsidR="00B47360" w:rsidRPr="007E38C1" w:rsidRDefault="00B47360" w:rsidP="00B47360">
      <w:pPr>
        <w:pStyle w:val="ConsPlusNormal"/>
        <w:ind w:firstLine="540"/>
        <w:jc w:val="both"/>
        <w:rPr>
          <w:rFonts w:ascii="Times New Roman" w:hAnsi="Times New Roman" w:cs="Times New Roman"/>
          <w:sz w:val="28"/>
          <w:szCs w:val="28"/>
        </w:rPr>
      </w:pPr>
      <w:r w:rsidRPr="007E38C1">
        <w:rPr>
          <w:rFonts w:ascii="Times New Roman" w:hAnsi="Times New Roman" w:cs="Times New Roman"/>
          <w:sz w:val="28"/>
          <w:szCs w:val="28"/>
        </w:rPr>
        <w:t>1.7. Трудовые обязанности и права работников конкретизируются в трудовых договорах и должностных инструкциях, являющихся неотъемлемой частью трудовых договоров.</w:t>
      </w:r>
    </w:p>
    <w:p w:rsidR="00B47360" w:rsidRPr="008140EA" w:rsidRDefault="00B47360" w:rsidP="00B47360">
      <w:pPr>
        <w:spacing w:before="115" w:line="221" w:lineRule="atLeast"/>
        <w:ind w:left="10" w:firstLine="274"/>
        <w:jc w:val="both"/>
        <w:rPr>
          <w:rFonts w:ascii="Times New Roman" w:hAnsi="Times New Roman"/>
          <w:spacing w:val="-10"/>
          <w:sz w:val="28"/>
          <w:szCs w:val="28"/>
        </w:rPr>
      </w:pPr>
      <w:r w:rsidRPr="007E38C1">
        <w:rPr>
          <w:rFonts w:ascii="Times New Roman" w:hAnsi="Times New Roman"/>
          <w:spacing w:val="-11"/>
          <w:sz w:val="28"/>
          <w:szCs w:val="28"/>
        </w:rPr>
        <w:t>1.8. </w:t>
      </w:r>
      <w:r w:rsidRPr="007E38C1">
        <w:rPr>
          <w:rFonts w:ascii="Times New Roman" w:hAnsi="Times New Roman"/>
          <w:spacing w:val="-2"/>
          <w:sz w:val="28"/>
          <w:szCs w:val="28"/>
        </w:rPr>
        <w:t xml:space="preserve">Правила являются приложением к коллективному договору, </w:t>
      </w:r>
      <w:r w:rsidRPr="007E38C1">
        <w:rPr>
          <w:rFonts w:ascii="Times New Roman" w:hAnsi="Times New Roman"/>
          <w:spacing w:val="-1"/>
          <w:sz w:val="28"/>
          <w:szCs w:val="28"/>
        </w:rPr>
        <w:t>действующе</w:t>
      </w:r>
      <w:r w:rsidRPr="007E38C1">
        <w:rPr>
          <w:rFonts w:ascii="Times New Roman" w:hAnsi="Times New Roman"/>
          <w:spacing w:val="-6"/>
          <w:sz w:val="28"/>
          <w:szCs w:val="28"/>
        </w:rPr>
        <w:t>му в ДОУ.</w:t>
      </w:r>
    </w:p>
    <w:p w:rsidR="00B47360" w:rsidRDefault="00B47360" w:rsidP="00B47360">
      <w:pPr>
        <w:tabs>
          <w:tab w:val="left" w:pos="2694"/>
        </w:tabs>
        <w:rPr>
          <w:rFonts w:ascii="Times New Roman" w:hAnsi="Times New Roman" w:cs="Tahoma"/>
          <w:b/>
          <w:color w:val="262626"/>
          <w:sz w:val="28"/>
          <w:szCs w:val="28"/>
          <w:u w:val="single"/>
          <w:lang/>
        </w:rPr>
      </w:pPr>
    </w:p>
    <w:p w:rsidR="00B47360" w:rsidRDefault="00B47360" w:rsidP="00B47360">
      <w:pPr>
        <w:tabs>
          <w:tab w:val="left" w:pos="2694"/>
        </w:tabs>
        <w:jc w:val="center"/>
        <w:rPr>
          <w:rFonts w:ascii="Times New Roman" w:hAnsi="Times New Roman" w:cs="Tahoma"/>
          <w:b/>
          <w:color w:val="262626"/>
          <w:sz w:val="28"/>
          <w:szCs w:val="28"/>
          <w:u w:val="single"/>
          <w:lang/>
        </w:rPr>
      </w:pPr>
      <w:r w:rsidRPr="00663EB2">
        <w:rPr>
          <w:rFonts w:ascii="Times New Roman" w:hAnsi="Times New Roman" w:cs="Tahoma"/>
          <w:b/>
          <w:color w:val="262626"/>
          <w:sz w:val="28"/>
          <w:szCs w:val="28"/>
          <w:u w:val="single"/>
          <w:lang/>
        </w:rPr>
        <w:lastRenderedPageBreak/>
        <w:t>2. П</w:t>
      </w:r>
      <w:r>
        <w:rPr>
          <w:rFonts w:ascii="Times New Roman" w:hAnsi="Times New Roman" w:cs="Tahoma"/>
          <w:b/>
          <w:color w:val="262626"/>
          <w:sz w:val="28"/>
          <w:szCs w:val="28"/>
          <w:u w:val="single"/>
          <w:lang/>
        </w:rPr>
        <w:t xml:space="preserve">орядок </w:t>
      </w:r>
      <w:r w:rsidRPr="00663EB2">
        <w:rPr>
          <w:rFonts w:ascii="Times New Roman" w:hAnsi="Times New Roman" w:cs="Tahoma"/>
          <w:b/>
          <w:color w:val="262626"/>
          <w:sz w:val="28"/>
          <w:szCs w:val="28"/>
          <w:u w:val="single"/>
          <w:lang/>
        </w:rPr>
        <w:t xml:space="preserve"> приёма</w:t>
      </w:r>
      <w:r>
        <w:rPr>
          <w:rFonts w:ascii="Times New Roman" w:hAnsi="Times New Roman" w:cs="Tahoma"/>
          <w:b/>
          <w:color w:val="262626"/>
          <w:sz w:val="28"/>
          <w:szCs w:val="28"/>
          <w:u w:val="single"/>
          <w:lang/>
        </w:rPr>
        <w:t xml:space="preserve"> </w:t>
      </w:r>
      <w:r w:rsidRPr="00663EB2">
        <w:rPr>
          <w:rFonts w:ascii="Times New Roman" w:hAnsi="Times New Roman" w:cs="Tahoma"/>
          <w:b/>
          <w:color w:val="262626"/>
          <w:sz w:val="28"/>
          <w:szCs w:val="28"/>
          <w:u w:val="single"/>
          <w:lang/>
        </w:rPr>
        <w:t xml:space="preserve"> работников.</w:t>
      </w:r>
    </w:p>
    <w:p w:rsidR="00B47360" w:rsidRPr="00663EB2" w:rsidRDefault="00B47360" w:rsidP="00B47360">
      <w:pPr>
        <w:tabs>
          <w:tab w:val="left" w:pos="2694"/>
        </w:tabs>
        <w:jc w:val="center"/>
        <w:rPr>
          <w:rFonts w:ascii="Times New Roman" w:hAnsi="Times New Roman" w:cs="Tahoma"/>
          <w:b/>
          <w:color w:val="262626"/>
          <w:sz w:val="28"/>
          <w:szCs w:val="28"/>
          <w:u w:val="single"/>
          <w:lang/>
        </w:rPr>
      </w:pPr>
    </w:p>
    <w:p w:rsidR="00B47360" w:rsidRDefault="00B47360" w:rsidP="00B47360">
      <w:pPr>
        <w:pStyle w:val="ConsPlusNormal"/>
        <w:jc w:val="both"/>
        <w:rPr>
          <w:rFonts w:ascii="Times New Roman" w:hAnsi="Times New Roman" w:cs="Times New Roman"/>
          <w:sz w:val="28"/>
          <w:szCs w:val="28"/>
          <w:lang w:val="ru-RU"/>
        </w:rPr>
      </w:pPr>
      <w:r>
        <w:rPr>
          <w:rFonts w:ascii="Times New Roman" w:eastAsia="Lucida Sans Unicode" w:hAnsi="Times New Roman" w:cs="Tahoma"/>
          <w:b/>
          <w:color w:val="262626"/>
          <w:sz w:val="28"/>
          <w:szCs w:val="28"/>
          <w:lang w:val="ru-RU"/>
        </w:rPr>
        <w:t xml:space="preserve">         </w:t>
      </w:r>
      <w:r w:rsidRPr="0062073D">
        <w:rPr>
          <w:rFonts w:ascii="Times New Roman" w:hAnsi="Times New Roman" w:cs="Times New Roman"/>
          <w:sz w:val="28"/>
          <w:szCs w:val="28"/>
        </w:rPr>
        <w:t>2.1. Работники реализуют право на труд путем заключения письменного трудового договора.</w:t>
      </w:r>
    </w:p>
    <w:p w:rsidR="00B47360" w:rsidRPr="00032D72" w:rsidRDefault="00B47360" w:rsidP="00B47360">
      <w:pPr>
        <w:pStyle w:val="ConsPlusNormal"/>
        <w:ind w:firstLine="54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2.1.1.С лицами,  принимаемыми на работу,   подписывается трудовой договор в форме эффективного контракта.  </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2.2. При приеме на работу (до подписания трудового договора) Работодатель обязан ознакомить Работника под подпись с настоящими Правилами, коллективным договором (при его наличии), иными локальными нормативными актами, непосредственно связанными с трудовой деятельностью Работника.</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2.3. При заключении трудового договора лицо, поступающее на работу, предъявляет Работодателю:</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 паспорт или иной документ, удостоверяющий личность;</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 страховое свидетельство обязательного пенсионного страхования, за исключением случаев, когда трудовой договор заключается впервые;</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 документы воинского учета - для военнообязанных и лиц, подлежащих призыву на военную службу;</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(имевшие) судимость, подвергающиеся (подвергавшиеся) уголовному преследованию;</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 иные документы - согласно требованиям действующего законодательства РФ.</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color w:val="262626"/>
          <w:sz w:val="28"/>
          <w:szCs w:val="28"/>
          <w:lang/>
        </w:rPr>
        <w:t>.Запрещается требовать от лиц при приёме на работу документы, предоставление которых не предусмотрено законодательством.</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Заключение трудового договора без предъявления указанных документов не производится.</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2.4. Если трудовой договор заключается впервые, трудовая книжка и страховое свидетельство обязательного пенсионного страхования оформляются Работодателем.</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lastRenderedPageBreak/>
        <w:t>2.5.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2.6. Трудовой договор заключается в письменной форме, составляется в двух экземплярах, каждый из которых подписывают стороны.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2.7.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уполномоченного осуществлять допуск к работе.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такого допущения.</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2.7.1. Запрещается допускать Работника к работе без ведома или поручения Работодателя либо его уполномоченного на это представителя. Если Работник допущен к работе не уполномоченным на это лицом, то такое лицо может быть привлечено к ответственности, в том числе материальной.</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2.8. Трудовые договоры могут заключаться:</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1) на неопределенный срок;</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2) на определенный срок - не более пяти лет (срочный трудовой договор), если иное не установлено Трудовым кодексом РФ и другими федеральными законами.</w:t>
      </w:r>
    </w:p>
    <w:p w:rsidR="00B47360" w:rsidRPr="00501926" w:rsidRDefault="00B47360" w:rsidP="00B47360">
      <w:pPr>
        <w:pStyle w:val="ConsPlusNormal"/>
        <w:ind w:firstLine="540"/>
        <w:jc w:val="both"/>
        <w:rPr>
          <w:rFonts w:ascii="Times New Roman" w:hAnsi="Times New Roman" w:cs="Times New Roman"/>
          <w:color w:val="FF0000"/>
          <w:sz w:val="28"/>
          <w:szCs w:val="28"/>
          <w:lang w:val="ru-RU"/>
        </w:rPr>
      </w:pPr>
      <w:r w:rsidRPr="0062073D">
        <w:rPr>
          <w:rFonts w:ascii="Times New Roman" w:hAnsi="Times New Roman" w:cs="Times New Roman"/>
          <w:sz w:val="28"/>
          <w:szCs w:val="28"/>
        </w:rPr>
        <w:t xml:space="preserve">2.9. Срочный трудовой договор может заключаться в случаях, предусмотренных </w:t>
      </w:r>
      <w:r w:rsidRPr="00501926">
        <w:rPr>
          <w:rFonts w:ascii="Times New Roman" w:hAnsi="Times New Roman" w:cs="Times New Roman"/>
          <w:sz w:val="28"/>
          <w:szCs w:val="28"/>
          <w:lang/>
        </w:rPr>
        <w:t>статьями 58 и 59 Трудового кодекса РФ</w:t>
      </w:r>
      <w:r w:rsidRPr="0062073D">
        <w:rPr>
          <w:rFonts w:ascii="Times New Roman" w:hAnsi="Times New Roman" w:cs="Times New Roman"/>
          <w:sz w:val="28"/>
          <w:szCs w:val="28"/>
        </w:rPr>
        <w:t>, иными федеральными законами.</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2.10. Если в трудовом договоре не оговорен срок его действия и причины, послужившие основанием для заключения такого договора, то он считается заключенным на неопределенный срок.</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2.11.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2.12. Отсутствие в трудовом договоре условия об испытании означает, что Работник принят на работу без испытания. В случаях, когда Работник фактически допускается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2.13. Испытание при приеме на работу не устанавливается для:</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 xml:space="preserve">- беременных женщин и женщин, имеющих детей в возрасте до полутора </w:t>
      </w:r>
      <w:r w:rsidRPr="0062073D">
        <w:rPr>
          <w:rFonts w:ascii="Times New Roman" w:hAnsi="Times New Roman" w:cs="Times New Roman"/>
          <w:sz w:val="28"/>
          <w:szCs w:val="28"/>
        </w:rPr>
        <w:lastRenderedPageBreak/>
        <w:t>лет;</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 лиц, не достигших возраста восемнадцати лет;</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 лиц, получивших среднее профессиональное или высшее образование по имеющим государственную аккредитацию образовательным программам и впервые поступающих на работу по специальности в течение одного года со дня его получения;</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 лиц, избранных на выборную должность на оплачиваемую работу;</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 лиц, приглашенных на работу в порядке перевода от другого работодателя по согласованию между работодателями;</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 лиц, заключающих трудовой договор на срок до двух месяцев;</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 xml:space="preserve">- иных лиц в случаях, предусмотренных Трудовым </w:t>
      </w:r>
      <w:hyperlink r:id="rId6" w:history="1">
        <w:r w:rsidRPr="0062073D">
          <w:rPr>
            <w:rFonts w:ascii="Times New Roman" w:hAnsi="Times New Roman" w:cs="Times New Roman"/>
            <w:sz w:val="28"/>
            <w:szCs w:val="28"/>
          </w:rPr>
          <w:t>кодексом</w:t>
        </w:r>
      </w:hyperlink>
      <w:r w:rsidRPr="0062073D">
        <w:rPr>
          <w:rFonts w:ascii="Times New Roman" w:hAnsi="Times New Roman" w:cs="Times New Roman"/>
          <w:sz w:val="28"/>
          <w:szCs w:val="28"/>
        </w:rPr>
        <w:t xml:space="preserve"> РФ, иными федеральными законами, коллективным договором (при его наличии).</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2.14. Срок испытания не может превышать трех месяцев, а для руководителей организации и его заместителей, главного бухгалтера и его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w:t>
      </w:r>
    </w:p>
    <w:p w:rsidR="00B47360" w:rsidRPr="0062073D" w:rsidRDefault="00B47360" w:rsidP="00B47360">
      <w:pPr>
        <w:pStyle w:val="a9"/>
        <w:tabs>
          <w:tab w:val="left" w:pos="2694"/>
        </w:tabs>
        <w:ind w:left="0"/>
        <w:jc w:val="both"/>
        <w:rPr>
          <w:rFonts w:ascii="Times New Roman" w:hAnsi="Times New Roman"/>
          <w:b/>
          <w:color w:val="262626"/>
          <w:sz w:val="28"/>
          <w:szCs w:val="28"/>
          <w:lang/>
        </w:rPr>
      </w:pPr>
      <w:r w:rsidRPr="0062073D">
        <w:rPr>
          <w:rFonts w:ascii="Times New Roman" w:hAnsi="Times New Roman"/>
          <w:sz w:val="28"/>
          <w:szCs w:val="28"/>
        </w:rPr>
        <w:t>2.15. При заключении трудового договора на срок до двух месяцев испытание Работнику не устанавливается.</w:t>
      </w:r>
      <w:r w:rsidRPr="0062073D">
        <w:rPr>
          <w:rFonts w:ascii="Times New Roman" w:hAnsi="Times New Roman"/>
          <w:b/>
          <w:color w:val="262626"/>
          <w:sz w:val="28"/>
          <w:szCs w:val="28"/>
          <w:lang/>
        </w:rPr>
        <w:t xml:space="preserve"> </w:t>
      </w:r>
    </w:p>
    <w:p w:rsidR="00B47360" w:rsidRPr="0062073D" w:rsidRDefault="00B47360" w:rsidP="00B47360">
      <w:pPr>
        <w:pStyle w:val="a9"/>
        <w:tabs>
          <w:tab w:val="left" w:pos="2694"/>
        </w:tabs>
        <w:ind w:left="0"/>
        <w:jc w:val="both"/>
        <w:rPr>
          <w:rFonts w:ascii="Times New Roman" w:hAnsi="Times New Roman"/>
          <w:color w:val="262626"/>
          <w:sz w:val="28"/>
          <w:szCs w:val="28"/>
          <w:lang/>
        </w:rPr>
      </w:pPr>
      <w:r w:rsidRPr="0062073D">
        <w:rPr>
          <w:rFonts w:ascii="Times New Roman" w:hAnsi="Times New Roman"/>
          <w:color w:val="262626"/>
          <w:sz w:val="28"/>
          <w:szCs w:val="28"/>
          <w:lang/>
        </w:rPr>
        <w:t>2.16. На педагогическую работу принимаются лица, имеющие необходимую педагогическую квалификацию, соответствующую требованиям квалификационной характеристики по должности и полученной специальности, подтверждённой документами об образовании.</w:t>
      </w:r>
    </w:p>
    <w:p w:rsidR="00B47360" w:rsidRPr="0062073D" w:rsidRDefault="00B47360" w:rsidP="00B47360">
      <w:pPr>
        <w:pStyle w:val="a9"/>
        <w:tabs>
          <w:tab w:val="left" w:pos="2694"/>
        </w:tabs>
        <w:ind w:left="0"/>
        <w:jc w:val="both"/>
        <w:rPr>
          <w:rFonts w:ascii="Times New Roman" w:hAnsi="Times New Roman"/>
          <w:color w:val="262626"/>
          <w:sz w:val="28"/>
          <w:szCs w:val="28"/>
          <w:lang/>
        </w:rPr>
      </w:pPr>
      <w:r w:rsidRPr="0062073D">
        <w:rPr>
          <w:rFonts w:ascii="Times New Roman" w:hAnsi="Times New Roman"/>
          <w:color w:val="262626"/>
          <w:sz w:val="28"/>
          <w:szCs w:val="28"/>
          <w:lang/>
        </w:rPr>
        <w:t>2.16.1</w:t>
      </w:r>
      <w:r w:rsidRPr="0062073D">
        <w:rPr>
          <w:rFonts w:ascii="Times New Roman" w:hAnsi="Times New Roman"/>
          <w:b/>
          <w:color w:val="262626"/>
          <w:sz w:val="28"/>
          <w:szCs w:val="28"/>
          <w:lang/>
        </w:rPr>
        <w:t>.</w:t>
      </w:r>
      <w:r w:rsidRPr="0062073D">
        <w:rPr>
          <w:rFonts w:ascii="Times New Roman" w:hAnsi="Times New Roman"/>
          <w:color w:val="262626"/>
          <w:sz w:val="28"/>
          <w:szCs w:val="28"/>
          <w:lang/>
        </w:rPr>
        <w:t>К педагогической деятельности в ДОУ не допускаются лица, которым она запрещена приговором суда или по медицинским показаниям, а также лица, имеющие судимость за определённые преступления.</w:t>
      </w:r>
    </w:p>
    <w:p w:rsidR="00B47360" w:rsidRPr="0062073D" w:rsidRDefault="00B47360" w:rsidP="00B47360">
      <w:pPr>
        <w:pStyle w:val="ConsPlusNormal"/>
        <w:jc w:val="both"/>
        <w:rPr>
          <w:rFonts w:ascii="Times New Roman" w:hAnsi="Times New Roman" w:cs="Times New Roman"/>
          <w:sz w:val="28"/>
          <w:szCs w:val="28"/>
        </w:rPr>
      </w:pPr>
      <w:r w:rsidRPr="0062073D">
        <w:rPr>
          <w:rFonts w:ascii="Times New Roman" w:hAnsi="Times New Roman" w:cs="Times New Roman"/>
          <w:sz w:val="28"/>
          <w:szCs w:val="28"/>
        </w:rPr>
        <w:t>2.17. При заключении трудовых договоров с работниками, с которыми согласно законодательству РФ Работодатель имеет право заключать письменные договоры о полной индивидуальной или коллективной (бригадной) материальной ответственности, в трудовом договоре необходимо предусмотреть соответствующее условие.</w:t>
      </w:r>
    </w:p>
    <w:p w:rsidR="00B47360" w:rsidRPr="0062073D" w:rsidRDefault="00B47360" w:rsidP="00B47360">
      <w:pPr>
        <w:pStyle w:val="ConsPlusNormal"/>
        <w:jc w:val="both"/>
        <w:rPr>
          <w:rFonts w:ascii="Times New Roman" w:hAnsi="Times New Roman" w:cs="Times New Roman"/>
          <w:sz w:val="28"/>
          <w:szCs w:val="28"/>
        </w:rPr>
      </w:pPr>
      <w:r w:rsidRPr="0062073D">
        <w:rPr>
          <w:rFonts w:ascii="Times New Roman" w:hAnsi="Times New Roman" w:cs="Times New Roman"/>
          <w:sz w:val="28"/>
          <w:szCs w:val="28"/>
        </w:rPr>
        <w:t xml:space="preserve">2.18. При заключении трудового договора лица, не достигшие возраста восемнадцати лет, а также иные лица в случаях, предусмотренных Трудовым </w:t>
      </w:r>
      <w:hyperlink r:id="rId7" w:history="1">
        <w:r w:rsidRPr="0062073D">
          <w:rPr>
            <w:rFonts w:ascii="Times New Roman" w:hAnsi="Times New Roman" w:cs="Times New Roman"/>
            <w:sz w:val="28"/>
            <w:szCs w:val="28"/>
          </w:rPr>
          <w:t>кодексом</w:t>
        </w:r>
      </w:hyperlink>
      <w:r w:rsidRPr="0062073D">
        <w:rPr>
          <w:rFonts w:ascii="Times New Roman" w:hAnsi="Times New Roman" w:cs="Times New Roman"/>
          <w:sz w:val="28"/>
          <w:szCs w:val="28"/>
        </w:rPr>
        <w:t xml:space="preserve"> РФ и иными федеральными законами, должны пройти обязательный предварительный медицинский осмотр.</w:t>
      </w:r>
    </w:p>
    <w:p w:rsidR="00B47360" w:rsidRPr="0062073D" w:rsidRDefault="00B47360" w:rsidP="00B47360">
      <w:pPr>
        <w:pStyle w:val="ConsPlusNormal"/>
        <w:jc w:val="both"/>
        <w:rPr>
          <w:rFonts w:ascii="Times New Roman" w:hAnsi="Times New Roman" w:cs="Times New Roman"/>
          <w:sz w:val="28"/>
          <w:szCs w:val="28"/>
        </w:rPr>
      </w:pPr>
      <w:r w:rsidRPr="0062073D">
        <w:rPr>
          <w:rFonts w:ascii="Times New Roman" w:hAnsi="Times New Roman" w:cs="Times New Roman"/>
          <w:sz w:val="28"/>
          <w:szCs w:val="28"/>
        </w:rPr>
        <w:t>2.19. На основании заключенного трудового договора издается приказ (распоряжение) о приеме Работника на работу. Содержание приказа должно соответствовать условиям заключенного трудового договора. Приказ о приеме на работу объявляется Работнику под подпись в трехдневный срок со дня фактического начала работы</w:t>
      </w:r>
      <w:r w:rsidRPr="00501926">
        <w:rPr>
          <w:rFonts w:ascii="Times New Roman" w:hAnsi="Times New Roman" w:cs="Times New Roman"/>
          <w:sz w:val="28"/>
          <w:szCs w:val="28"/>
        </w:rPr>
        <w:t xml:space="preserve">. </w:t>
      </w:r>
      <w:r w:rsidRPr="00501926">
        <w:rPr>
          <w:rFonts w:ascii="Times New Roman" w:hAnsi="Times New Roman" w:cs="Times New Roman"/>
          <w:spacing w:val="1"/>
          <w:sz w:val="28"/>
          <w:szCs w:val="28"/>
        </w:rPr>
        <w:t>(ст.68 ТК РФ)</w:t>
      </w:r>
      <w:r w:rsidRPr="00501926">
        <w:rPr>
          <w:rFonts w:ascii="Times New Roman" w:hAnsi="Times New Roman" w:cs="Times New Roman"/>
          <w:spacing w:val="1"/>
          <w:sz w:val="28"/>
          <w:szCs w:val="28"/>
          <w:lang w:val="ru-RU"/>
        </w:rPr>
        <w:t>.</w:t>
      </w:r>
      <w:r>
        <w:rPr>
          <w:rFonts w:ascii="Times New Roman" w:hAnsi="Times New Roman" w:cs="Times New Roman"/>
          <w:spacing w:val="1"/>
          <w:sz w:val="28"/>
          <w:szCs w:val="28"/>
          <w:lang w:val="ru-RU"/>
        </w:rPr>
        <w:t xml:space="preserve"> </w:t>
      </w:r>
      <w:r w:rsidRPr="0062073D">
        <w:rPr>
          <w:rFonts w:ascii="Times New Roman" w:hAnsi="Times New Roman" w:cs="Times New Roman"/>
          <w:sz w:val="28"/>
          <w:szCs w:val="28"/>
        </w:rPr>
        <w:t>По требованию Работника Работодатель обязан выдать ему надлежаще заверенную копию указанного приказа.</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lastRenderedPageBreak/>
        <w:t>2.20. Перед началом работы (началом непосредственного исполнения Работником обязанностей, предусмотренных заключенным трудовым договором) Работодатель (уполномоченное им лицо) проводит инструктаж по правилам техники безопасности на рабочем месте, обучение безопасным методам и приемам выполнения работ и оказанию первой помощи при несчастных случаях на производстве, инструктаж по охране труда.</w:t>
      </w:r>
    </w:p>
    <w:p w:rsidR="00B47360" w:rsidRPr="0062073D"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Работник, не прошедший инструктаж по охране труда, технике безопасности на рабочем месте, обучение безопасным методам и приемам выполнения работ и оказанию первой помощи при несчастных случаях на производстве, к работе не допускается.</w:t>
      </w:r>
    </w:p>
    <w:p w:rsidR="00B47360" w:rsidRPr="00B426B0" w:rsidRDefault="00B47360" w:rsidP="00B47360">
      <w:pPr>
        <w:pStyle w:val="ConsPlusNormal"/>
        <w:ind w:firstLine="540"/>
        <w:jc w:val="both"/>
        <w:rPr>
          <w:rFonts w:ascii="Times New Roman" w:hAnsi="Times New Roman" w:cs="Times New Roman"/>
          <w:sz w:val="28"/>
          <w:szCs w:val="28"/>
        </w:rPr>
      </w:pPr>
      <w:r w:rsidRPr="0062073D">
        <w:rPr>
          <w:rFonts w:ascii="Times New Roman" w:hAnsi="Times New Roman" w:cs="Times New Roman"/>
          <w:sz w:val="28"/>
          <w:szCs w:val="28"/>
        </w:rPr>
        <w:t xml:space="preserve">2.21. Работодатель ведет трудовые книжки на каждого работника, </w:t>
      </w:r>
      <w:r w:rsidRPr="00B426B0">
        <w:rPr>
          <w:rFonts w:ascii="Times New Roman" w:hAnsi="Times New Roman" w:cs="Times New Roman"/>
          <w:sz w:val="28"/>
          <w:szCs w:val="28"/>
        </w:rPr>
        <w:t>проработавшего у него свыше пяти дней, если работа у Работодателя является для работников основной.</w:t>
      </w:r>
    </w:p>
    <w:p w:rsidR="00B47360" w:rsidRPr="0062073D" w:rsidRDefault="00B47360" w:rsidP="00B47360">
      <w:pPr>
        <w:tabs>
          <w:tab w:val="left" w:pos="2694"/>
        </w:tabs>
        <w:jc w:val="both"/>
        <w:rPr>
          <w:rFonts w:ascii="Times New Roman" w:hAnsi="Times New Roman"/>
          <w:color w:val="262626"/>
          <w:sz w:val="28"/>
          <w:szCs w:val="28"/>
          <w:lang/>
        </w:rPr>
      </w:pPr>
      <w:r w:rsidRPr="00B426B0">
        <w:rPr>
          <w:rFonts w:ascii="Times New Roman" w:hAnsi="Times New Roman"/>
          <w:color w:val="262626"/>
          <w:sz w:val="28"/>
          <w:szCs w:val="28"/>
          <w:lang w:val="uk-UA"/>
        </w:rPr>
        <w:t xml:space="preserve">       </w:t>
      </w:r>
      <w:r w:rsidRPr="00B426B0">
        <w:rPr>
          <w:rFonts w:ascii="Times New Roman" w:hAnsi="Times New Roman"/>
          <w:color w:val="262626"/>
          <w:sz w:val="28"/>
          <w:szCs w:val="28"/>
          <w:lang/>
        </w:rPr>
        <w:t>2.22.</w:t>
      </w:r>
      <w:r w:rsidRPr="0062073D">
        <w:rPr>
          <w:rFonts w:ascii="Times New Roman" w:hAnsi="Times New Roman"/>
          <w:color w:val="262626"/>
          <w:sz w:val="28"/>
          <w:szCs w:val="28"/>
          <w:lang/>
        </w:rPr>
        <w:t xml:space="preserve"> На каждого работника ДОУ ведётся личное дело, которое состоит из личного листка по учету кадров формы Т-2, копии документа об образовании, материалов по результатам аттестации. После увольнения работника его личное дело хранится в ДОУ бессрочно. </w:t>
      </w:r>
    </w:p>
    <w:p w:rsidR="00B47360" w:rsidRPr="0062073D" w:rsidRDefault="00B47360" w:rsidP="00B47360">
      <w:pPr>
        <w:tabs>
          <w:tab w:val="left" w:pos="2694"/>
        </w:tabs>
        <w:jc w:val="both"/>
        <w:rPr>
          <w:rFonts w:ascii="Times New Roman" w:hAnsi="Times New Roman"/>
          <w:color w:val="262626"/>
          <w:sz w:val="28"/>
          <w:szCs w:val="28"/>
          <w:u w:val="single"/>
          <w:lang/>
        </w:rPr>
      </w:pPr>
    </w:p>
    <w:p w:rsidR="00B47360" w:rsidRPr="00B426B0" w:rsidRDefault="00B47360" w:rsidP="00B47360">
      <w:pPr>
        <w:pStyle w:val="ConsPlusNormal"/>
        <w:jc w:val="center"/>
        <w:outlineLvl w:val="0"/>
        <w:rPr>
          <w:rFonts w:ascii="Times New Roman" w:hAnsi="Times New Roman" w:cs="Times New Roman"/>
          <w:b/>
          <w:sz w:val="28"/>
          <w:szCs w:val="28"/>
          <w:u w:val="single"/>
        </w:rPr>
      </w:pPr>
      <w:r w:rsidRPr="00B426B0">
        <w:rPr>
          <w:rFonts w:ascii="Times New Roman" w:hAnsi="Times New Roman" w:cs="Times New Roman"/>
          <w:b/>
          <w:sz w:val="28"/>
          <w:szCs w:val="28"/>
          <w:u w:val="single"/>
        </w:rPr>
        <w:t>3. Порядок перевода работников</w:t>
      </w:r>
    </w:p>
    <w:p w:rsidR="00B47360" w:rsidRPr="0030446C" w:rsidRDefault="00B47360" w:rsidP="00B47360">
      <w:pPr>
        <w:pStyle w:val="ConsPlusNormal"/>
        <w:jc w:val="both"/>
        <w:rPr>
          <w:rFonts w:ascii="Times New Roman" w:hAnsi="Times New Roman" w:cs="Times New Roman"/>
          <w:sz w:val="28"/>
          <w:szCs w:val="28"/>
        </w:rPr>
      </w:pPr>
    </w:p>
    <w:p w:rsidR="00B47360" w:rsidRPr="0030446C" w:rsidRDefault="00B47360" w:rsidP="00B47360">
      <w:pPr>
        <w:pStyle w:val="ConsPlusNormal"/>
        <w:ind w:firstLine="540"/>
        <w:jc w:val="both"/>
        <w:rPr>
          <w:rFonts w:ascii="Times New Roman" w:hAnsi="Times New Roman" w:cs="Times New Roman"/>
          <w:sz w:val="28"/>
          <w:szCs w:val="28"/>
        </w:rPr>
      </w:pPr>
      <w:r w:rsidRPr="0030446C">
        <w:rPr>
          <w:rFonts w:ascii="Times New Roman" w:hAnsi="Times New Roman" w:cs="Times New Roman"/>
          <w:sz w:val="28"/>
          <w:szCs w:val="28"/>
        </w:rPr>
        <w:t>3.1. Перевод Работника на другую работу - постоянное или временное изменение трудовой функции Работника, при продолжении работы у того же работодателя, а также перевод на работу в другую местность вместе с работодателем.</w:t>
      </w:r>
    </w:p>
    <w:p w:rsidR="00B47360" w:rsidRPr="0030446C" w:rsidRDefault="00B47360" w:rsidP="00B47360">
      <w:pPr>
        <w:pStyle w:val="ConsPlusNormal"/>
        <w:ind w:firstLine="540"/>
        <w:jc w:val="both"/>
        <w:rPr>
          <w:rFonts w:ascii="Times New Roman" w:hAnsi="Times New Roman" w:cs="Times New Roman"/>
          <w:sz w:val="28"/>
          <w:szCs w:val="28"/>
        </w:rPr>
      </w:pPr>
      <w:r w:rsidRPr="0030446C">
        <w:rPr>
          <w:rFonts w:ascii="Times New Roman" w:hAnsi="Times New Roman" w:cs="Times New Roman"/>
          <w:sz w:val="28"/>
          <w:szCs w:val="28"/>
        </w:rPr>
        <w:t>3.2. Перевод Работника может быть произведен только на работу, не противопоказанную ему по состоянию здоровья, и с письменного согласия Работника.</w:t>
      </w:r>
    </w:p>
    <w:p w:rsidR="00B47360" w:rsidRPr="00032D72" w:rsidRDefault="00B47360" w:rsidP="00B47360">
      <w:pPr>
        <w:pStyle w:val="ConsPlusNormal"/>
        <w:ind w:firstLine="540"/>
        <w:jc w:val="both"/>
        <w:rPr>
          <w:rFonts w:ascii="Times New Roman" w:hAnsi="Times New Roman" w:cs="Times New Roman"/>
          <w:sz w:val="28"/>
          <w:szCs w:val="28"/>
        </w:rPr>
      </w:pPr>
      <w:r w:rsidRPr="0030446C">
        <w:rPr>
          <w:rFonts w:ascii="Times New Roman" w:hAnsi="Times New Roman" w:cs="Times New Roman"/>
          <w:sz w:val="28"/>
          <w:szCs w:val="28"/>
        </w:rPr>
        <w:t>3.3. Допускается временный перевод (сроком до одного месяца) на другую работу, не обусловленную трудовым договором, у того же работодателя без письменного согласия Работника</w:t>
      </w:r>
      <w:r>
        <w:rPr>
          <w:rFonts w:ascii="Times New Roman" w:hAnsi="Times New Roman" w:cs="Times New Roman"/>
          <w:sz w:val="28"/>
          <w:szCs w:val="28"/>
          <w:lang w:val="ru-RU"/>
        </w:rPr>
        <w:t xml:space="preserve">, </w:t>
      </w:r>
      <w:r w:rsidRPr="00032D72">
        <w:rPr>
          <w:rFonts w:ascii="Times New Roman" w:hAnsi="Times New Roman" w:cs="Times New Roman"/>
          <w:sz w:val="28"/>
          <w:szCs w:val="28"/>
          <w:lang/>
        </w:rPr>
        <w:t>с оплатой труда по выполняемой работе, но не ниже среднего заработка по прежней работе.</w:t>
      </w:r>
    </w:p>
    <w:p w:rsidR="00B47360" w:rsidRPr="0030446C" w:rsidRDefault="00B47360" w:rsidP="00B47360">
      <w:pPr>
        <w:pStyle w:val="ConsPlusNormal"/>
        <w:ind w:firstLine="540"/>
        <w:jc w:val="both"/>
        <w:rPr>
          <w:rFonts w:ascii="Times New Roman" w:hAnsi="Times New Roman" w:cs="Times New Roman"/>
          <w:sz w:val="28"/>
          <w:szCs w:val="28"/>
        </w:rPr>
      </w:pPr>
      <w:r w:rsidRPr="0030446C">
        <w:rPr>
          <w:rFonts w:ascii="Times New Roman" w:hAnsi="Times New Roman" w:cs="Times New Roman"/>
          <w:sz w:val="28"/>
          <w:szCs w:val="28"/>
        </w:rPr>
        <w:t>- в случаях предотвращения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обстоятельствах, ставящих под угрозу жизнь или нормальные жизненные условия всего населения или его части;</w:t>
      </w:r>
    </w:p>
    <w:p w:rsidR="00B47360" w:rsidRPr="0030446C" w:rsidRDefault="00B47360" w:rsidP="00B47360">
      <w:pPr>
        <w:pStyle w:val="ConsPlusNormal"/>
        <w:ind w:firstLine="540"/>
        <w:jc w:val="both"/>
        <w:rPr>
          <w:rFonts w:ascii="Times New Roman" w:hAnsi="Times New Roman" w:cs="Times New Roman"/>
          <w:sz w:val="28"/>
          <w:szCs w:val="28"/>
        </w:rPr>
      </w:pPr>
      <w:r w:rsidRPr="0030446C">
        <w:rPr>
          <w:rFonts w:ascii="Times New Roman" w:hAnsi="Times New Roman" w:cs="Times New Roman"/>
          <w:sz w:val="28"/>
          <w:szCs w:val="28"/>
        </w:rPr>
        <w:t xml:space="preserve">- в случае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предусмотренными Трудовым </w:t>
      </w:r>
      <w:hyperlink r:id="rId8" w:history="1">
        <w:r w:rsidRPr="0030446C">
          <w:rPr>
            <w:rFonts w:ascii="Times New Roman" w:hAnsi="Times New Roman" w:cs="Times New Roman"/>
            <w:sz w:val="28"/>
            <w:szCs w:val="28"/>
          </w:rPr>
          <w:t>кодексом</w:t>
        </w:r>
      </w:hyperlink>
      <w:r w:rsidRPr="0030446C">
        <w:rPr>
          <w:rFonts w:ascii="Times New Roman" w:hAnsi="Times New Roman" w:cs="Times New Roman"/>
          <w:sz w:val="28"/>
          <w:szCs w:val="28"/>
        </w:rPr>
        <w:t xml:space="preserve"> </w:t>
      </w:r>
      <w:r w:rsidRPr="0030446C">
        <w:rPr>
          <w:rFonts w:ascii="Times New Roman" w:hAnsi="Times New Roman" w:cs="Times New Roman"/>
          <w:sz w:val="28"/>
          <w:szCs w:val="28"/>
        </w:rPr>
        <w:lastRenderedPageBreak/>
        <w:t>РФ.</w:t>
      </w:r>
    </w:p>
    <w:p w:rsidR="00B47360" w:rsidRPr="0030446C" w:rsidRDefault="00B47360" w:rsidP="00B47360">
      <w:pPr>
        <w:pStyle w:val="ConsPlusNormal"/>
        <w:ind w:firstLine="540"/>
        <w:jc w:val="both"/>
        <w:rPr>
          <w:rFonts w:ascii="Times New Roman" w:hAnsi="Times New Roman" w:cs="Times New Roman"/>
          <w:sz w:val="28"/>
          <w:szCs w:val="28"/>
        </w:rPr>
      </w:pPr>
      <w:r w:rsidRPr="0030446C">
        <w:rPr>
          <w:rFonts w:ascii="Times New Roman" w:hAnsi="Times New Roman" w:cs="Times New Roman"/>
          <w:sz w:val="28"/>
          <w:szCs w:val="28"/>
        </w:rPr>
        <w:t>3.4. Для оформления перевода на другую работу в письменной форме заключается дополнительное соглашение, составляемое в двух экземплярах, каждый из которых подписывается сторонами (Работодателем и Работником). Один экземпляр соглашения передается Работнику, другой хранится у Работодателя. Получение Работником экземпляра соглашения подтверждается подписью Работника на экземпляре, хранящемся у Работодателя.</w:t>
      </w:r>
    </w:p>
    <w:p w:rsidR="00B47360" w:rsidRPr="0030446C" w:rsidRDefault="00B47360" w:rsidP="00B47360">
      <w:pPr>
        <w:pStyle w:val="ConsPlusNormal"/>
        <w:ind w:firstLine="540"/>
        <w:jc w:val="both"/>
        <w:rPr>
          <w:rFonts w:ascii="Times New Roman" w:hAnsi="Times New Roman" w:cs="Times New Roman"/>
          <w:sz w:val="28"/>
          <w:szCs w:val="28"/>
        </w:rPr>
      </w:pPr>
      <w:r w:rsidRPr="0030446C">
        <w:rPr>
          <w:rFonts w:ascii="Times New Roman" w:hAnsi="Times New Roman" w:cs="Times New Roman"/>
          <w:sz w:val="28"/>
          <w:szCs w:val="28"/>
        </w:rPr>
        <w:t>3.5. Перевод Работника на другую работу оформляется приказом, изданным на основании дополнительного соглашения к трудовому договору. Приказ, подписанный руководителем организации или уполномоченным лицом, объявляется Работнику под подпись.</w:t>
      </w:r>
    </w:p>
    <w:p w:rsidR="00B47360" w:rsidRPr="00B426B0"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       3.6.</w:t>
      </w:r>
      <w:r>
        <w:rPr>
          <w:rFonts w:ascii="Times New Roman" w:hAnsi="Times New Roman" w:cs="Tahoma"/>
          <w:b/>
          <w:color w:val="262626"/>
          <w:sz w:val="28"/>
          <w:szCs w:val="28"/>
          <w:lang/>
        </w:rPr>
        <w:t xml:space="preserve"> </w:t>
      </w:r>
      <w:r w:rsidRPr="005E5D48">
        <w:rPr>
          <w:rFonts w:ascii="Times New Roman" w:hAnsi="Times New Roman" w:cs="Tahoma"/>
          <w:color w:val="262626"/>
          <w:sz w:val="28"/>
          <w:szCs w:val="28"/>
          <w:lang/>
        </w:rPr>
        <w:t>Перевод работника для замещения отсутствующего ра</w:t>
      </w:r>
      <w:r>
        <w:rPr>
          <w:rFonts w:ascii="Times New Roman" w:hAnsi="Times New Roman" w:cs="Tahoma"/>
          <w:color w:val="262626"/>
          <w:sz w:val="28"/>
          <w:szCs w:val="28"/>
          <w:lang/>
        </w:rPr>
        <w:t xml:space="preserve">ботника может производиться без </w:t>
      </w:r>
      <w:r w:rsidRPr="005E5D48">
        <w:rPr>
          <w:rFonts w:ascii="Times New Roman" w:hAnsi="Times New Roman" w:cs="Tahoma"/>
          <w:color w:val="262626"/>
          <w:sz w:val="28"/>
          <w:szCs w:val="28"/>
          <w:lang/>
        </w:rPr>
        <w:t>его согласия в случаях, когда имеется угроза жизни и здоро</w:t>
      </w:r>
      <w:r>
        <w:rPr>
          <w:rFonts w:ascii="Times New Roman" w:hAnsi="Times New Roman" w:cs="Tahoma"/>
          <w:color w:val="262626"/>
          <w:sz w:val="28"/>
          <w:szCs w:val="28"/>
          <w:lang/>
        </w:rPr>
        <w:t xml:space="preserve">вью участников образовательного </w:t>
      </w:r>
      <w:r w:rsidRPr="005E5D48">
        <w:rPr>
          <w:rFonts w:ascii="Times New Roman" w:hAnsi="Times New Roman" w:cs="Tahoma"/>
          <w:color w:val="262626"/>
          <w:sz w:val="28"/>
          <w:szCs w:val="28"/>
          <w:lang/>
        </w:rPr>
        <w:t>процесса, возникновения несчастных случаев и иных подобных</w:t>
      </w:r>
      <w:r>
        <w:rPr>
          <w:rFonts w:ascii="Times New Roman" w:hAnsi="Times New Roman" w:cs="Tahoma"/>
          <w:color w:val="262626"/>
          <w:sz w:val="28"/>
          <w:szCs w:val="28"/>
          <w:lang/>
        </w:rPr>
        <w:t xml:space="preserve"> чрезвычайных последствий. Если </w:t>
      </w:r>
      <w:r w:rsidRPr="005E5D48">
        <w:rPr>
          <w:rFonts w:ascii="Times New Roman" w:hAnsi="Times New Roman" w:cs="Tahoma"/>
          <w:color w:val="262626"/>
          <w:sz w:val="28"/>
          <w:szCs w:val="28"/>
          <w:lang/>
        </w:rPr>
        <w:t>работник наряду со своей основной работой выполняет обяз</w:t>
      </w:r>
      <w:r>
        <w:rPr>
          <w:rFonts w:ascii="Times New Roman" w:hAnsi="Times New Roman" w:cs="Tahoma"/>
          <w:color w:val="262626"/>
          <w:sz w:val="28"/>
          <w:szCs w:val="28"/>
          <w:lang/>
        </w:rPr>
        <w:t xml:space="preserve">анности временно отсутствующего </w:t>
      </w:r>
      <w:r w:rsidRPr="005E5D48">
        <w:rPr>
          <w:rFonts w:ascii="Times New Roman" w:hAnsi="Times New Roman" w:cs="Tahoma"/>
          <w:color w:val="262626"/>
          <w:sz w:val="28"/>
          <w:szCs w:val="28"/>
          <w:lang/>
        </w:rPr>
        <w:t xml:space="preserve">работника, то ему производится доплата в </w:t>
      </w:r>
      <w:r w:rsidRPr="00032D72">
        <w:rPr>
          <w:rFonts w:ascii="Times New Roman" w:hAnsi="Times New Roman" w:cs="Tahoma"/>
          <w:sz w:val="28"/>
          <w:szCs w:val="28"/>
          <w:lang/>
        </w:rPr>
        <w:t>размере, определяемая  соглашением сторон или трудового договора.</w:t>
      </w:r>
    </w:p>
    <w:p w:rsidR="00B47360" w:rsidRPr="0062073D" w:rsidRDefault="00B47360" w:rsidP="00B47360">
      <w:pPr>
        <w:pStyle w:val="ConsPlusNormal"/>
        <w:ind w:firstLine="540"/>
        <w:jc w:val="both"/>
        <w:rPr>
          <w:sz w:val="22"/>
          <w:lang w:val="ru-RU"/>
        </w:rPr>
      </w:pPr>
    </w:p>
    <w:p w:rsidR="00B47360" w:rsidRPr="00B426B0" w:rsidRDefault="00B47360" w:rsidP="00B47360">
      <w:pPr>
        <w:tabs>
          <w:tab w:val="left" w:pos="2694"/>
        </w:tabs>
        <w:rPr>
          <w:rFonts w:ascii="Times New Roman" w:hAnsi="Times New Roman"/>
          <w:b/>
          <w:color w:val="262626"/>
          <w:sz w:val="28"/>
          <w:szCs w:val="28"/>
          <w:u w:val="single"/>
          <w:lang/>
        </w:rPr>
      </w:pPr>
      <w:r>
        <w:rPr>
          <w:rFonts w:ascii="Times New Roman" w:hAnsi="Times New Roman"/>
          <w:color w:val="262626"/>
          <w:sz w:val="28"/>
          <w:szCs w:val="28"/>
          <w:lang w:val="uk-UA"/>
        </w:rPr>
        <w:t xml:space="preserve">                                   </w:t>
      </w:r>
      <w:r w:rsidRPr="00B426B0">
        <w:rPr>
          <w:rFonts w:ascii="Times New Roman" w:hAnsi="Times New Roman"/>
          <w:b/>
          <w:color w:val="262626"/>
          <w:sz w:val="28"/>
          <w:szCs w:val="28"/>
          <w:u w:val="single"/>
          <w:lang/>
        </w:rPr>
        <w:t>4.Порядок увольнения  работников.</w:t>
      </w:r>
    </w:p>
    <w:p w:rsidR="00B47360" w:rsidRPr="0030446C" w:rsidRDefault="00B47360" w:rsidP="00B47360">
      <w:pPr>
        <w:pStyle w:val="ConsPlusNormal"/>
        <w:jc w:val="both"/>
        <w:rPr>
          <w:rFonts w:ascii="Times New Roman" w:hAnsi="Times New Roman" w:cs="Times New Roman"/>
          <w:sz w:val="28"/>
          <w:szCs w:val="28"/>
        </w:rPr>
      </w:pPr>
      <w:r>
        <w:rPr>
          <w:rFonts w:ascii="Times New Roman" w:eastAsiaTheme="minorEastAsia" w:hAnsi="Times New Roman" w:cstheme="minorBidi"/>
          <w:color w:val="262626"/>
          <w:sz w:val="28"/>
          <w:szCs w:val="28"/>
          <w:lang w:val="ru-RU" w:eastAsia="ru-RU"/>
        </w:rPr>
        <w:t xml:space="preserve">      </w:t>
      </w:r>
      <w:r w:rsidRPr="0030446C">
        <w:rPr>
          <w:rFonts w:ascii="Times New Roman" w:hAnsi="Times New Roman" w:cs="Times New Roman"/>
          <w:color w:val="262626"/>
          <w:sz w:val="28"/>
          <w:szCs w:val="28"/>
          <w:lang/>
        </w:rPr>
        <w:t xml:space="preserve"> </w:t>
      </w:r>
      <w:r w:rsidRPr="0030446C">
        <w:rPr>
          <w:rFonts w:ascii="Times New Roman" w:hAnsi="Times New Roman" w:cs="Times New Roman"/>
          <w:sz w:val="28"/>
          <w:szCs w:val="28"/>
        </w:rPr>
        <w:t xml:space="preserve">4.1. Трудовой договор может быть прекращен (расторгнут) в порядке и по основаниям, предусмотренным Трудовым </w:t>
      </w:r>
      <w:hyperlink r:id="rId9" w:history="1">
        <w:r w:rsidRPr="0030446C">
          <w:rPr>
            <w:rFonts w:ascii="Times New Roman" w:hAnsi="Times New Roman" w:cs="Times New Roman"/>
            <w:sz w:val="28"/>
            <w:szCs w:val="28"/>
          </w:rPr>
          <w:t>кодексом</w:t>
        </w:r>
      </w:hyperlink>
      <w:r w:rsidRPr="0030446C">
        <w:rPr>
          <w:rFonts w:ascii="Times New Roman" w:hAnsi="Times New Roman" w:cs="Times New Roman"/>
          <w:sz w:val="28"/>
          <w:szCs w:val="28"/>
        </w:rPr>
        <w:t xml:space="preserve"> РФ</w:t>
      </w:r>
      <w:r w:rsidRPr="0030446C">
        <w:rPr>
          <w:rFonts w:ascii="Times New Roman" w:hAnsi="Times New Roman" w:cs="Times New Roman"/>
          <w:color w:val="262626"/>
          <w:sz w:val="28"/>
          <w:szCs w:val="28"/>
          <w:lang/>
        </w:rPr>
        <w:t>(ст. 73, 75, 78, 80, 81, 83,84, 336 ТК РФ</w:t>
      </w:r>
      <w:r w:rsidRPr="0030446C">
        <w:rPr>
          <w:rFonts w:ascii="Times New Roman" w:hAnsi="Times New Roman" w:cs="Times New Roman"/>
          <w:sz w:val="28"/>
          <w:szCs w:val="28"/>
        </w:rPr>
        <w:t>, иными федеральными законами.</w:t>
      </w:r>
    </w:p>
    <w:p w:rsidR="00B47360" w:rsidRPr="0030446C" w:rsidRDefault="00B47360" w:rsidP="00B47360">
      <w:pPr>
        <w:pStyle w:val="ConsPlusNormal"/>
        <w:ind w:firstLine="540"/>
        <w:jc w:val="both"/>
        <w:rPr>
          <w:rFonts w:ascii="Times New Roman" w:hAnsi="Times New Roman" w:cs="Times New Roman"/>
          <w:sz w:val="28"/>
          <w:szCs w:val="28"/>
        </w:rPr>
      </w:pPr>
      <w:r w:rsidRPr="0030446C">
        <w:rPr>
          <w:rFonts w:ascii="Times New Roman" w:hAnsi="Times New Roman" w:cs="Times New Roman"/>
          <w:sz w:val="28"/>
          <w:szCs w:val="28"/>
        </w:rPr>
        <w:t>4.2. Прекращение трудового договора оформляется приказом (распоряжением) Работодателя. С приказом (распоряжением) Работодателя о прекращении трудового договора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 (распоряжения). Если приказ (распоряжение) о прекращении трудового договора невозможно довести до сведения Работника или Работник отказывается ознакомиться с ним под подпись, на приказе (распоряжении) производится соответствующая запись.</w:t>
      </w:r>
    </w:p>
    <w:p w:rsidR="00B47360" w:rsidRPr="0030446C" w:rsidRDefault="00B47360" w:rsidP="00B47360">
      <w:pPr>
        <w:pStyle w:val="ConsPlusNormal"/>
        <w:ind w:firstLine="540"/>
        <w:jc w:val="both"/>
        <w:rPr>
          <w:rFonts w:ascii="Times New Roman" w:hAnsi="Times New Roman" w:cs="Times New Roman"/>
          <w:sz w:val="28"/>
          <w:szCs w:val="28"/>
        </w:rPr>
      </w:pPr>
      <w:r w:rsidRPr="0030446C">
        <w:rPr>
          <w:rFonts w:ascii="Times New Roman" w:hAnsi="Times New Roman" w:cs="Times New Roman"/>
          <w:sz w:val="28"/>
          <w:szCs w:val="28"/>
        </w:rPr>
        <w:t xml:space="preserve">4.3.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w:t>
      </w:r>
      <w:hyperlink r:id="rId10" w:history="1">
        <w:r w:rsidRPr="0030446C">
          <w:rPr>
            <w:rFonts w:ascii="Times New Roman" w:hAnsi="Times New Roman" w:cs="Times New Roman"/>
            <w:sz w:val="28"/>
            <w:szCs w:val="28"/>
          </w:rPr>
          <w:t>кодексом</w:t>
        </w:r>
      </w:hyperlink>
      <w:r w:rsidRPr="0030446C">
        <w:rPr>
          <w:rFonts w:ascii="Times New Roman" w:hAnsi="Times New Roman" w:cs="Times New Roman"/>
          <w:sz w:val="28"/>
          <w:szCs w:val="28"/>
        </w:rPr>
        <w:t xml:space="preserve"> РФ или иным федеральным законом, сохранялось место работы (должность).</w:t>
      </w:r>
    </w:p>
    <w:p w:rsidR="00B47360" w:rsidRPr="0030446C" w:rsidRDefault="00B47360" w:rsidP="00B47360">
      <w:pPr>
        <w:pStyle w:val="ConsPlusNormal"/>
        <w:ind w:firstLine="540"/>
        <w:jc w:val="both"/>
        <w:rPr>
          <w:rFonts w:ascii="Times New Roman" w:hAnsi="Times New Roman" w:cs="Times New Roman"/>
          <w:sz w:val="28"/>
          <w:szCs w:val="28"/>
        </w:rPr>
      </w:pPr>
      <w:r w:rsidRPr="0030446C">
        <w:rPr>
          <w:rFonts w:ascii="Times New Roman" w:hAnsi="Times New Roman" w:cs="Times New Roman"/>
          <w:sz w:val="28"/>
          <w:szCs w:val="28"/>
        </w:rPr>
        <w:t>4.4.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трудовых функций.</w:t>
      </w:r>
    </w:p>
    <w:p w:rsidR="00B47360" w:rsidRDefault="00B47360" w:rsidP="00B47360">
      <w:pPr>
        <w:pStyle w:val="ConsPlusNormal"/>
        <w:ind w:firstLine="540"/>
        <w:jc w:val="both"/>
        <w:rPr>
          <w:rFonts w:ascii="Times New Roman" w:hAnsi="Times New Roman" w:cs="Times New Roman"/>
          <w:sz w:val="28"/>
          <w:szCs w:val="28"/>
          <w:lang w:val="ru-RU"/>
        </w:rPr>
      </w:pPr>
    </w:p>
    <w:p w:rsidR="00B47360" w:rsidRPr="0030446C" w:rsidRDefault="00B47360" w:rsidP="00B47360">
      <w:pPr>
        <w:pStyle w:val="ConsPlusNormal"/>
        <w:ind w:firstLine="540"/>
        <w:jc w:val="both"/>
        <w:rPr>
          <w:rFonts w:ascii="Times New Roman" w:hAnsi="Times New Roman" w:cs="Times New Roman"/>
          <w:sz w:val="28"/>
          <w:szCs w:val="28"/>
        </w:rPr>
      </w:pPr>
      <w:r w:rsidRPr="0030446C">
        <w:rPr>
          <w:rFonts w:ascii="Times New Roman" w:hAnsi="Times New Roman" w:cs="Times New Roman"/>
          <w:sz w:val="28"/>
          <w:szCs w:val="28"/>
        </w:rPr>
        <w:lastRenderedPageBreak/>
        <w:t>4.5. В день прекращения трудового договора Работодатель обязан выдать Работнику трудовую книжку и произвести с ним расчет. Если Работник в день увольнения не работал, то соответствующие суммы должны быть выплачены не позднее дня, следующего за днем предъявления уволенным Работником требования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B47360" w:rsidRPr="0030446C" w:rsidRDefault="00B47360" w:rsidP="00B47360">
      <w:pPr>
        <w:pStyle w:val="ConsPlusNormal"/>
        <w:ind w:firstLine="540"/>
        <w:jc w:val="both"/>
        <w:rPr>
          <w:rFonts w:ascii="Times New Roman" w:hAnsi="Times New Roman" w:cs="Times New Roman"/>
          <w:sz w:val="28"/>
          <w:szCs w:val="28"/>
        </w:rPr>
      </w:pPr>
      <w:r w:rsidRPr="0030446C">
        <w:rPr>
          <w:rFonts w:ascii="Times New Roman" w:hAnsi="Times New Roman" w:cs="Times New Roman"/>
          <w:sz w:val="28"/>
          <w:szCs w:val="28"/>
        </w:rPr>
        <w:t xml:space="preserve">4.6. Запись в трудовую книжку об основании и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w:t>
      </w:r>
      <w:hyperlink r:id="rId11" w:history="1">
        <w:r w:rsidRPr="0030446C">
          <w:rPr>
            <w:rFonts w:ascii="Times New Roman" w:hAnsi="Times New Roman" w:cs="Times New Roman"/>
            <w:sz w:val="28"/>
            <w:szCs w:val="28"/>
          </w:rPr>
          <w:t>кодекса</w:t>
        </w:r>
      </w:hyperlink>
      <w:r w:rsidRPr="0030446C">
        <w:rPr>
          <w:rFonts w:ascii="Times New Roman" w:hAnsi="Times New Roman" w:cs="Times New Roman"/>
          <w:sz w:val="28"/>
          <w:szCs w:val="28"/>
        </w:rPr>
        <w:t xml:space="preserve"> РФ или иного федерального закона.</w:t>
      </w:r>
    </w:p>
    <w:p w:rsidR="00B47360" w:rsidRDefault="00B47360" w:rsidP="00B47360">
      <w:pPr>
        <w:pStyle w:val="ConsPlusNormal"/>
        <w:ind w:firstLine="540"/>
        <w:jc w:val="both"/>
        <w:rPr>
          <w:rFonts w:ascii="Times New Roman" w:hAnsi="Times New Roman" w:cs="Times New Roman"/>
          <w:sz w:val="28"/>
          <w:szCs w:val="28"/>
        </w:rPr>
      </w:pPr>
      <w:r w:rsidRPr="0030446C">
        <w:rPr>
          <w:rFonts w:ascii="Times New Roman" w:hAnsi="Times New Roman" w:cs="Times New Roman"/>
          <w:sz w:val="28"/>
          <w:szCs w:val="28"/>
        </w:rPr>
        <w:t>4.7. В случаях,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B47360" w:rsidRPr="0030446C" w:rsidRDefault="00B47360" w:rsidP="00B47360">
      <w:pPr>
        <w:pStyle w:val="ConsPlusNormal"/>
        <w:ind w:firstLine="540"/>
        <w:jc w:val="both"/>
        <w:rPr>
          <w:rFonts w:ascii="Times New Roman" w:hAnsi="Times New Roman" w:cs="Times New Roman"/>
          <w:sz w:val="28"/>
          <w:szCs w:val="28"/>
        </w:rPr>
      </w:pPr>
    </w:p>
    <w:p w:rsidR="00B47360" w:rsidRPr="000C6FC8" w:rsidRDefault="00B47360" w:rsidP="00B47360">
      <w:pPr>
        <w:tabs>
          <w:tab w:val="left" w:pos="2694"/>
        </w:tabs>
        <w:jc w:val="both"/>
        <w:rPr>
          <w:rFonts w:ascii="Times New Roman" w:hAnsi="Times New Roman" w:cs="Tahoma"/>
          <w:color w:val="262626"/>
          <w:sz w:val="28"/>
          <w:szCs w:val="28"/>
          <w:lang/>
        </w:rPr>
      </w:pPr>
    </w:p>
    <w:p w:rsidR="00B47360" w:rsidRPr="00663EB2" w:rsidRDefault="00B47360" w:rsidP="00B47360">
      <w:pPr>
        <w:tabs>
          <w:tab w:val="left" w:pos="2694"/>
        </w:tabs>
        <w:jc w:val="both"/>
        <w:rPr>
          <w:rFonts w:ascii="Times New Roman" w:hAnsi="Times New Roman" w:cs="Tahoma"/>
          <w:b/>
          <w:color w:val="262626"/>
          <w:sz w:val="28"/>
          <w:szCs w:val="28"/>
          <w:u w:val="single"/>
          <w:lang/>
        </w:rPr>
      </w:pPr>
      <w:r>
        <w:rPr>
          <w:rFonts w:ascii="Times New Roman" w:hAnsi="Times New Roman" w:cs="Tahoma"/>
          <w:b/>
          <w:color w:val="262626"/>
          <w:sz w:val="28"/>
          <w:szCs w:val="28"/>
          <w:u w:val="single"/>
          <w:lang/>
        </w:rPr>
        <w:t xml:space="preserve">      5</w:t>
      </w:r>
      <w:r w:rsidRPr="00663EB2">
        <w:rPr>
          <w:rFonts w:ascii="Times New Roman" w:hAnsi="Times New Roman" w:cs="Tahoma"/>
          <w:b/>
          <w:color w:val="262626"/>
          <w:sz w:val="28"/>
          <w:szCs w:val="28"/>
          <w:u w:val="single"/>
          <w:lang/>
        </w:rPr>
        <w:t>. Основные обязанности, ответственность и права руководителя ДОУ.</w:t>
      </w:r>
    </w:p>
    <w:p w:rsidR="00B47360" w:rsidRPr="00B74D3B" w:rsidRDefault="00B47360" w:rsidP="00B47360">
      <w:pPr>
        <w:tabs>
          <w:tab w:val="left" w:pos="2694"/>
        </w:tabs>
        <w:jc w:val="both"/>
        <w:rPr>
          <w:rFonts w:ascii="Times New Roman" w:hAnsi="Times New Roman"/>
          <w:b/>
          <w:color w:val="262626"/>
          <w:sz w:val="28"/>
          <w:szCs w:val="28"/>
          <w:lang/>
        </w:rPr>
      </w:pPr>
      <w:r>
        <w:rPr>
          <w:rFonts w:eastAsia="Times New Roman" w:cs="Arial"/>
          <w:color w:val="0A0A0A"/>
        </w:rPr>
        <w:t xml:space="preserve">   </w:t>
      </w:r>
      <w:proofErr w:type="gramStart"/>
      <w:r w:rsidRPr="00B74D3B">
        <w:rPr>
          <w:rFonts w:ascii="Times New Roman" w:eastAsia="Times New Roman" w:hAnsi="Times New Roman"/>
          <w:color w:val="0A0A0A"/>
          <w:sz w:val="28"/>
          <w:szCs w:val="28"/>
        </w:rPr>
        <w:t>Данный</w:t>
      </w:r>
      <w:proofErr w:type="gramEnd"/>
      <w:r w:rsidRPr="00B74D3B">
        <w:rPr>
          <w:rFonts w:ascii="Times New Roman" w:eastAsia="Times New Roman" w:hAnsi="Times New Roman"/>
          <w:color w:val="0A0A0A"/>
          <w:sz w:val="28"/>
          <w:szCs w:val="28"/>
        </w:rPr>
        <w:t xml:space="preserve">  рздел настоящего Правила составлен в соответствии со ст. 22 Трудового кодекса, регламентирующей основные права и обязанности работодателя.</w:t>
      </w:r>
    </w:p>
    <w:p w:rsidR="00B47360" w:rsidRPr="00196425" w:rsidRDefault="00B47360" w:rsidP="00B47360">
      <w:pPr>
        <w:pStyle w:val="ConsPlusNormal"/>
        <w:jc w:val="both"/>
        <w:rPr>
          <w:sz w:val="22"/>
        </w:rPr>
      </w:pPr>
    </w:p>
    <w:p w:rsidR="00B47360" w:rsidRPr="00B426B0" w:rsidRDefault="00B47360" w:rsidP="00B47360">
      <w:pPr>
        <w:pStyle w:val="ConsPlusNormal"/>
        <w:ind w:firstLine="540"/>
        <w:jc w:val="center"/>
        <w:rPr>
          <w:rFonts w:ascii="Times New Roman" w:hAnsi="Times New Roman" w:cs="Times New Roman"/>
          <w:i/>
          <w:sz w:val="28"/>
          <w:szCs w:val="28"/>
          <w:lang w:val="ru-RU"/>
        </w:rPr>
      </w:pPr>
      <w:r w:rsidRPr="00B426B0">
        <w:rPr>
          <w:rFonts w:ascii="Times New Roman" w:hAnsi="Times New Roman" w:cs="Times New Roman"/>
          <w:i/>
          <w:sz w:val="28"/>
          <w:szCs w:val="28"/>
        </w:rPr>
        <w:t>5.1. Работодатель имеет право:</w:t>
      </w:r>
    </w:p>
    <w:p w:rsidR="00B47360" w:rsidRPr="008A1EE9" w:rsidRDefault="00B47360" w:rsidP="00B47360">
      <w:pPr>
        <w:pStyle w:val="ConsPlusNormal"/>
        <w:ind w:firstLine="540"/>
        <w:jc w:val="both"/>
        <w:rPr>
          <w:rFonts w:ascii="Times New Roman" w:hAnsi="Times New Roman" w:cs="Times New Roman"/>
          <w:sz w:val="28"/>
          <w:szCs w:val="28"/>
          <w:lang w:val="ru-RU"/>
        </w:rPr>
      </w:pP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xml:space="preserve">- заключать, изменять и расторгать трудовые договоры с работниками в порядке и на условиях, которые установлены Трудовым </w:t>
      </w:r>
      <w:hyperlink r:id="rId12" w:history="1">
        <w:r w:rsidRPr="008A1EE9">
          <w:rPr>
            <w:rFonts w:ascii="Times New Roman" w:hAnsi="Times New Roman" w:cs="Times New Roman"/>
            <w:sz w:val="28"/>
            <w:szCs w:val="28"/>
          </w:rPr>
          <w:t>кодексом</w:t>
        </w:r>
      </w:hyperlink>
      <w:r w:rsidRPr="008A1EE9">
        <w:rPr>
          <w:rFonts w:ascii="Times New Roman" w:hAnsi="Times New Roman" w:cs="Times New Roman"/>
          <w:sz w:val="28"/>
          <w:szCs w:val="28"/>
        </w:rPr>
        <w:t xml:space="preserve"> РФ, иными федеральными законами;</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вести коллективные переговоры и заключать коллективные договоры;</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поощрять работников за добросовестный эффективный труд;</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требовать от работников исполнения ими трудовых обязанностей и бережного отношения к имуществу Работодателя, соблюдения настоящих Правил;</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требовать от работников соблюдения правил охраны труда и пожарной безопасности;</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xml:space="preserve">- привлекать работников к дисциплинарной и материальной ответственности в порядке, установленном Трудовым </w:t>
      </w:r>
      <w:hyperlink r:id="rId13" w:history="1">
        <w:r w:rsidRPr="008A1EE9">
          <w:rPr>
            <w:rFonts w:ascii="Times New Roman" w:hAnsi="Times New Roman" w:cs="Times New Roman"/>
            <w:sz w:val="28"/>
            <w:szCs w:val="28"/>
          </w:rPr>
          <w:t>кодексом</w:t>
        </w:r>
      </w:hyperlink>
      <w:r w:rsidRPr="008A1EE9">
        <w:rPr>
          <w:rFonts w:ascii="Times New Roman" w:hAnsi="Times New Roman" w:cs="Times New Roman"/>
          <w:sz w:val="28"/>
          <w:szCs w:val="28"/>
        </w:rPr>
        <w:t xml:space="preserve"> РФ, иными </w:t>
      </w:r>
      <w:r w:rsidRPr="008A1EE9">
        <w:rPr>
          <w:rFonts w:ascii="Times New Roman" w:hAnsi="Times New Roman" w:cs="Times New Roman"/>
          <w:sz w:val="28"/>
          <w:szCs w:val="28"/>
        </w:rPr>
        <w:lastRenderedPageBreak/>
        <w:t>федеральными законами;</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принимать локальные нормативные акты;</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w:t>
      </w:r>
      <w:r w:rsidRPr="008A1EE9">
        <w:rPr>
          <w:rFonts w:ascii="Times New Roman" w:hAnsi="Times New Roman" w:cs="Times New Roman"/>
          <w:sz w:val="28"/>
          <w:szCs w:val="28"/>
          <w:lang w:val="ru-RU"/>
        </w:rPr>
        <w:t>формировать коллегиальные органы управления, предусмотренные уставом соответствующего Учреждения</w:t>
      </w:r>
      <w:r w:rsidRPr="008A1EE9">
        <w:rPr>
          <w:rFonts w:ascii="Times New Roman" w:hAnsi="Times New Roman" w:cs="Times New Roman"/>
          <w:sz w:val="28"/>
          <w:szCs w:val="28"/>
        </w:rPr>
        <w:t>;</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реализовывать права, предусмотренные законодательством о специальной оценке условий труда;</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осуществлять иные права, предоставленные ему в соответствии с трудовым законодательством.</w:t>
      </w:r>
    </w:p>
    <w:p w:rsidR="00B47360" w:rsidRPr="008A1EE9" w:rsidRDefault="00B47360" w:rsidP="00B47360">
      <w:pPr>
        <w:pStyle w:val="ConsPlusNormal"/>
        <w:ind w:firstLine="540"/>
        <w:jc w:val="both"/>
        <w:rPr>
          <w:sz w:val="28"/>
          <w:szCs w:val="28"/>
        </w:rPr>
      </w:pPr>
    </w:p>
    <w:p w:rsidR="00B47360" w:rsidRDefault="00B47360" w:rsidP="00B47360">
      <w:pPr>
        <w:pStyle w:val="ConsPlusNormal"/>
        <w:ind w:firstLine="540"/>
        <w:jc w:val="center"/>
        <w:rPr>
          <w:rFonts w:ascii="Times New Roman" w:hAnsi="Times New Roman" w:cs="Times New Roman"/>
          <w:i/>
          <w:sz w:val="28"/>
          <w:szCs w:val="28"/>
          <w:lang w:val="ru-RU"/>
        </w:rPr>
      </w:pPr>
      <w:r w:rsidRPr="00B426B0">
        <w:rPr>
          <w:rFonts w:ascii="Times New Roman" w:hAnsi="Times New Roman" w:cs="Times New Roman"/>
          <w:i/>
          <w:sz w:val="28"/>
          <w:szCs w:val="28"/>
        </w:rPr>
        <w:t>5.2. Работодатель обязан:</w:t>
      </w:r>
    </w:p>
    <w:p w:rsidR="00B47360" w:rsidRPr="00B426B0" w:rsidRDefault="00B47360" w:rsidP="00B47360">
      <w:pPr>
        <w:pStyle w:val="ConsPlusNormal"/>
        <w:ind w:firstLine="540"/>
        <w:jc w:val="center"/>
        <w:rPr>
          <w:rFonts w:ascii="Times New Roman" w:hAnsi="Times New Roman" w:cs="Times New Roman"/>
          <w:i/>
          <w:sz w:val="28"/>
          <w:szCs w:val="28"/>
          <w:lang w:val="ru-RU"/>
        </w:rPr>
      </w:pP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(при его наличии), соглашений и трудовых договоров;</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предоставлять работникам работу, обусловленную трудовым договором;</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обеспечивать безопасность и условия труда, соответствующие государственным нормативным требованиям охраны труда;</w:t>
      </w:r>
    </w:p>
    <w:p w:rsidR="00B47360" w:rsidRPr="00B426B0" w:rsidRDefault="00B47360" w:rsidP="00B47360">
      <w:pPr>
        <w:pStyle w:val="ConsPlusNormal"/>
        <w:ind w:firstLine="540"/>
        <w:jc w:val="both"/>
        <w:rPr>
          <w:rFonts w:ascii="Times New Roman" w:hAnsi="Times New Roman" w:cs="Times New Roman"/>
          <w:sz w:val="28"/>
          <w:szCs w:val="28"/>
          <w:lang w:val="ru-RU"/>
        </w:rPr>
      </w:pPr>
      <w:r w:rsidRPr="00B426B0">
        <w:rPr>
          <w:rFonts w:ascii="Times New Roman" w:hAnsi="Times New Roman" w:cs="Times New Roman"/>
          <w:sz w:val="28"/>
          <w:szCs w:val="28"/>
        </w:rPr>
        <w:t xml:space="preserve">- обеспечивать работников оборудованием, </w:t>
      </w:r>
      <w:r w:rsidRPr="00B426B0">
        <w:rPr>
          <w:rFonts w:ascii="Times New Roman" w:hAnsi="Times New Roman" w:cs="Times New Roman"/>
          <w:sz w:val="28"/>
          <w:szCs w:val="28"/>
          <w:lang w:val="ru-RU"/>
        </w:rPr>
        <w:t>и</w:t>
      </w:r>
      <w:r w:rsidRPr="00B426B0">
        <w:rPr>
          <w:rFonts w:ascii="Times New Roman" w:hAnsi="Times New Roman" w:cs="Times New Roman"/>
          <w:sz w:val="28"/>
          <w:szCs w:val="28"/>
        </w:rPr>
        <w:t>нструментами</w:t>
      </w:r>
      <w:r w:rsidRPr="00B426B0">
        <w:rPr>
          <w:rFonts w:ascii="Times New Roman" w:hAnsi="Times New Roman" w:cs="Times New Roman"/>
          <w:sz w:val="28"/>
          <w:szCs w:val="28"/>
          <w:lang w:val="ru-RU"/>
        </w:rPr>
        <w:t xml:space="preserve"> </w:t>
      </w:r>
      <w:r w:rsidRPr="00B426B0">
        <w:rPr>
          <w:rFonts w:ascii="Times New Roman" w:hAnsi="Times New Roman" w:cs="Times New Roman"/>
          <w:sz w:val="28"/>
          <w:szCs w:val="28"/>
        </w:rPr>
        <w:t>и иными средствами, необходимыми для исполнения ими трудовых обязанностей;</w:t>
      </w:r>
    </w:p>
    <w:p w:rsidR="00B47360" w:rsidRPr="00B426B0" w:rsidRDefault="00B47360" w:rsidP="00B47360">
      <w:pPr>
        <w:pStyle w:val="ConsPlusNormal"/>
        <w:ind w:firstLine="540"/>
        <w:jc w:val="both"/>
        <w:rPr>
          <w:rFonts w:ascii="Times New Roman" w:hAnsi="Times New Roman" w:cs="Times New Roman"/>
          <w:sz w:val="28"/>
          <w:szCs w:val="28"/>
          <w:lang w:val="ru-RU"/>
        </w:rPr>
      </w:pPr>
      <w:r w:rsidRPr="00B426B0">
        <w:rPr>
          <w:rFonts w:ascii="Times New Roman" w:hAnsi="Times New Roman" w:cs="Times New Roman"/>
          <w:sz w:val="28"/>
          <w:szCs w:val="28"/>
          <w:lang w:val="ru-RU"/>
        </w:rPr>
        <w:t xml:space="preserve">- обеспечивать оплату труда  педагогических работников в соответствии с Положением об оплате труда и </w:t>
      </w:r>
      <w:r w:rsidRPr="00B426B0">
        <w:rPr>
          <w:rFonts w:ascii="Times New Roman" w:hAnsi="Times New Roman" w:cs="Times New Roman"/>
          <w:sz w:val="28"/>
          <w:szCs w:val="28"/>
        </w:rPr>
        <w:t xml:space="preserve"> Положением о порядке </w:t>
      </w:r>
      <w:proofErr w:type="gramStart"/>
      <w:r w:rsidRPr="00B426B0">
        <w:rPr>
          <w:rFonts w:ascii="Times New Roman" w:hAnsi="Times New Roman" w:cs="Times New Roman"/>
          <w:sz w:val="28"/>
          <w:szCs w:val="28"/>
        </w:rPr>
        <w:t xml:space="preserve">распределения стимулирующей </w:t>
      </w:r>
      <w:r>
        <w:rPr>
          <w:rFonts w:ascii="Times New Roman" w:hAnsi="Times New Roman" w:cs="Times New Roman"/>
          <w:sz w:val="28"/>
          <w:szCs w:val="28"/>
          <w:lang w:val="ru-RU"/>
        </w:rPr>
        <w:t xml:space="preserve"> </w:t>
      </w:r>
      <w:r w:rsidRPr="00B426B0">
        <w:rPr>
          <w:rFonts w:ascii="Times New Roman" w:hAnsi="Times New Roman" w:cs="Times New Roman"/>
          <w:sz w:val="28"/>
          <w:szCs w:val="28"/>
        </w:rPr>
        <w:t>части фонда оплаты труда</w:t>
      </w:r>
      <w:r w:rsidRPr="00B426B0">
        <w:rPr>
          <w:rFonts w:ascii="Times New Roman" w:hAnsi="Times New Roman" w:cs="Times New Roman"/>
          <w:sz w:val="28"/>
          <w:szCs w:val="28"/>
          <w:lang w:val="ru-RU"/>
        </w:rPr>
        <w:t xml:space="preserve"> Учреждения</w:t>
      </w:r>
      <w:proofErr w:type="gramEnd"/>
      <w:r w:rsidRPr="00B426B0">
        <w:rPr>
          <w:rFonts w:ascii="Times New Roman" w:hAnsi="Times New Roman" w:cs="Times New Roman"/>
          <w:sz w:val="28"/>
          <w:szCs w:val="28"/>
          <w:lang w:val="ru-RU"/>
        </w:rPr>
        <w:t xml:space="preserve">; </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вести учет времени, фактически отработанного каждым работником;</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xml:space="preserve">- выплачивать в полном размере причитающуюся работникам заработную плату в сроки, установленные в соответствии с Трудовым </w:t>
      </w:r>
      <w:hyperlink r:id="rId14" w:history="1">
        <w:r w:rsidRPr="008A1EE9">
          <w:rPr>
            <w:rFonts w:ascii="Times New Roman" w:hAnsi="Times New Roman" w:cs="Times New Roman"/>
            <w:sz w:val="28"/>
            <w:szCs w:val="28"/>
          </w:rPr>
          <w:t>кодексом</w:t>
        </w:r>
      </w:hyperlink>
      <w:r>
        <w:rPr>
          <w:rFonts w:ascii="Times New Roman" w:hAnsi="Times New Roman" w:cs="Times New Roman"/>
          <w:sz w:val="28"/>
          <w:szCs w:val="28"/>
        </w:rPr>
        <w:t xml:space="preserve"> РФ, коллективным договором</w:t>
      </w:r>
      <w:r>
        <w:rPr>
          <w:rFonts w:ascii="Times New Roman" w:hAnsi="Times New Roman" w:cs="Times New Roman"/>
          <w:sz w:val="28"/>
          <w:szCs w:val="28"/>
          <w:lang w:val="ru-RU"/>
        </w:rPr>
        <w:t xml:space="preserve"> </w:t>
      </w:r>
      <w:r w:rsidRPr="008A1EE9">
        <w:rPr>
          <w:rFonts w:ascii="Times New Roman" w:hAnsi="Times New Roman" w:cs="Times New Roman"/>
          <w:sz w:val="28"/>
          <w:szCs w:val="28"/>
        </w:rPr>
        <w:t>(при ег</w:t>
      </w:r>
      <w:r>
        <w:rPr>
          <w:rFonts w:ascii="Times New Roman" w:hAnsi="Times New Roman" w:cs="Times New Roman"/>
          <w:sz w:val="28"/>
          <w:szCs w:val="28"/>
        </w:rPr>
        <w:t xml:space="preserve">о наличии), трудовыми договорам </w:t>
      </w:r>
      <w:r w:rsidRPr="008A1EE9">
        <w:rPr>
          <w:rFonts w:ascii="Times New Roman" w:hAnsi="Times New Roman" w:cs="Times New Roman"/>
          <w:sz w:val="28"/>
          <w:szCs w:val="28"/>
          <w:lang w:val="ru-RU"/>
        </w:rPr>
        <w:t>(эффективными контрактами )</w:t>
      </w:r>
      <w:r w:rsidRPr="008A1EE9">
        <w:rPr>
          <w:rFonts w:ascii="Times New Roman" w:hAnsi="Times New Roman" w:cs="Times New Roman"/>
          <w:sz w:val="28"/>
          <w:szCs w:val="28"/>
        </w:rPr>
        <w:t>;</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xml:space="preserve">- вести коллективные переговоры, а также заключать коллективный договор в порядке, установленном Трудовым </w:t>
      </w:r>
      <w:hyperlink r:id="rId15" w:history="1">
        <w:r w:rsidRPr="008A1EE9">
          <w:rPr>
            <w:rFonts w:ascii="Times New Roman" w:hAnsi="Times New Roman" w:cs="Times New Roman"/>
            <w:sz w:val="28"/>
            <w:szCs w:val="28"/>
          </w:rPr>
          <w:t>кодексом</w:t>
        </w:r>
      </w:hyperlink>
      <w:r w:rsidRPr="008A1EE9">
        <w:rPr>
          <w:rFonts w:ascii="Times New Roman" w:hAnsi="Times New Roman" w:cs="Times New Roman"/>
          <w:sz w:val="28"/>
          <w:szCs w:val="28"/>
        </w:rPr>
        <w:t xml:space="preserve"> РФ;</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знакомить работников под подпись с принимаемыми локальными нормативными актами, непосредственно связанными с их трудовой деятельностью;</w:t>
      </w:r>
    </w:p>
    <w:p w:rsidR="00B47360" w:rsidRPr="008A1EE9" w:rsidRDefault="00B47360" w:rsidP="00B47360">
      <w:pPr>
        <w:pStyle w:val="ConsPlusNormal"/>
        <w:ind w:firstLine="540"/>
        <w:jc w:val="both"/>
        <w:rPr>
          <w:rFonts w:ascii="Times New Roman" w:hAnsi="Times New Roman" w:cs="Times New Roman"/>
          <w:sz w:val="28"/>
          <w:szCs w:val="28"/>
          <w:lang w:val="ru-RU"/>
        </w:rPr>
      </w:pPr>
      <w:r w:rsidRPr="008A1EE9">
        <w:rPr>
          <w:rFonts w:ascii="Times New Roman" w:hAnsi="Times New Roman" w:cs="Times New Roman"/>
          <w:sz w:val="28"/>
          <w:szCs w:val="28"/>
        </w:rPr>
        <w:t xml:space="preserve">- создавать условия, обеспечивающие участие работников в управлении организацией в предусмотренных Трудовым </w:t>
      </w:r>
      <w:hyperlink r:id="rId16" w:history="1">
        <w:r w:rsidRPr="008A1EE9">
          <w:rPr>
            <w:rFonts w:ascii="Times New Roman" w:hAnsi="Times New Roman" w:cs="Times New Roman"/>
            <w:sz w:val="28"/>
            <w:szCs w:val="28"/>
          </w:rPr>
          <w:t>кодексом</w:t>
        </w:r>
      </w:hyperlink>
      <w:r w:rsidRPr="008A1EE9">
        <w:rPr>
          <w:rFonts w:ascii="Times New Roman" w:hAnsi="Times New Roman" w:cs="Times New Roman"/>
          <w:sz w:val="28"/>
          <w:szCs w:val="28"/>
        </w:rPr>
        <w:t xml:space="preserve"> РФ, иными федеральными законами и коллективным договором (при его наличии) формах;</w:t>
      </w:r>
    </w:p>
    <w:p w:rsidR="00B47360" w:rsidRPr="008A1EE9" w:rsidRDefault="00B47360" w:rsidP="00B47360">
      <w:pPr>
        <w:widowControl w:val="0"/>
        <w:numPr>
          <w:ilvl w:val="0"/>
          <w:numId w:val="4"/>
        </w:numPr>
        <w:tabs>
          <w:tab w:val="left" w:pos="360"/>
          <w:tab w:val="left" w:pos="2694"/>
        </w:tabs>
        <w:suppressAutoHyphens/>
        <w:spacing w:after="0" w:line="240" w:lineRule="auto"/>
        <w:jc w:val="both"/>
        <w:rPr>
          <w:rFonts w:ascii="Times New Roman" w:hAnsi="Times New Roman" w:cs="Tahoma"/>
          <w:color w:val="262626"/>
          <w:sz w:val="28"/>
          <w:szCs w:val="28"/>
          <w:lang/>
        </w:rPr>
      </w:pPr>
      <w:r w:rsidRPr="008A1EE9">
        <w:rPr>
          <w:rFonts w:ascii="Times New Roman" w:hAnsi="Times New Roman" w:cs="Tahoma"/>
          <w:color w:val="262626"/>
          <w:sz w:val="28"/>
          <w:szCs w:val="28"/>
          <w:lang/>
        </w:rPr>
        <w:t xml:space="preserve">рационально организовать  труд работников дошкольного образовательного учреждения в соответствии с их специальностью и квалификацией, закрепить за каждым из них определённое место для </w:t>
      </w:r>
      <w:r w:rsidRPr="008A1EE9">
        <w:rPr>
          <w:rFonts w:ascii="Times New Roman" w:hAnsi="Times New Roman" w:cs="Tahoma"/>
          <w:color w:val="262626"/>
          <w:sz w:val="28"/>
          <w:szCs w:val="28"/>
          <w:lang/>
        </w:rPr>
        <w:lastRenderedPageBreak/>
        <w:t>образовательной деятельности, контролировать обеспечение исправного состояния учебного и игрового оборудования, охрану здоровья и безопасные условия труда;</w:t>
      </w:r>
    </w:p>
    <w:p w:rsidR="00B47360" w:rsidRPr="008A1EE9" w:rsidRDefault="00B47360" w:rsidP="00B47360">
      <w:pPr>
        <w:widowControl w:val="0"/>
        <w:numPr>
          <w:ilvl w:val="0"/>
          <w:numId w:val="4"/>
        </w:numPr>
        <w:tabs>
          <w:tab w:val="left" w:pos="360"/>
          <w:tab w:val="left" w:pos="2694"/>
        </w:tabs>
        <w:suppressAutoHyphens/>
        <w:spacing w:after="0" w:line="240" w:lineRule="auto"/>
        <w:jc w:val="both"/>
        <w:rPr>
          <w:rFonts w:ascii="Times New Roman" w:hAnsi="Times New Roman" w:cs="Tahoma"/>
          <w:color w:val="262626"/>
          <w:sz w:val="28"/>
          <w:szCs w:val="28"/>
          <w:lang/>
        </w:rPr>
      </w:pPr>
      <w:r w:rsidRPr="008A1EE9">
        <w:rPr>
          <w:rFonts w:ascii="Times New Roman" w:hAnsi="Times New Roman" w:cs="Tahoma"/>
          <w:color w:val="262626"/>
          <w:sz w:val="28"/>
          <w:szCs w:val="28"/>
          <w:lang/>
        </w:rPr>
        <w:t>обеспечить  систематическое повышение профессиональной квалификации работников ДОУ, организовать  и проводить  аттестацию педагогических работников на соответствие занимаемой должности, создавать необходимые условия для совмещения работы с обучением в учебных заведениях;</w:t>
      </w:r>
    </w:p>
    <w:p w:rsidR="00B47360" w:rsidRPr="008A1EE9" w:rsidRDefault="00B47360" w:rsidP="00B47360">
      <w:pPr>
        <w:pStyle w:val="ConsPlusNormal"/>
        <w:jc w:val="both"/>
        <w:rPr>
          <w:rFonts w:ascii="Times New Roman" w:hAnsi="Times New Roman" w:cs="Times New Roman"/>
          <w:sz w:val="28"/>
          <w:szCs w:val="28"/>
        </w:rPr>
      </w:pPr>
      <w:r w:rsidRPr="008A1EE9">
        <w:rPr>
          <w:rFonts w:ascii="Times New Roman" w:hAnsi="Times New Roman" w:cs="Times New Roman"/>
          <w:sz w:val="28"/>
          <w:szCs w:val="28"/>
        </w:rPr>
        <w:t>- обеспечивать бытовые нужды работников, связанные с исполнением ими трудовых обязанностей;</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осуществлять обязательное социальное страхование работников в порядке, установленном федеральными законами;</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w:t>
      </w:r>
      <w:hyperlink r:id="rId17" w:history="1">
        <w:r w:rsidRPr="008A1EE9">
          <w:rPr>
            <w:rFonts w:ascii="Times New Roman" w:hAnsi="Times New Roman" w:cs="Times New Roman"/>
            <w:sz w:val="28"/>
            <w:szCs w:val="28"/>
          </w:rPr>
          <w:t>кодексом</w:t>
        </w:r>
      </w:hyperlink>
      <w:r w:rsidRPr="008A1EE9">
        <w:rPr>
          <w:rFonts w:ascii="Times New Roman" w:hAnsi="Times New Roman" w:cs="Times New Roman"/>
          <w:sz w:val="28"/>
          <w:szCs w:val="28"/>
        </w:rPr>
        <w:t xml:space="preserve"> РФ, другими федеральными законами и иными нормативными правовыми актами Российской Федерации;</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xml:space="preserve">- отстранять от работы работников в случаях, предусмотренных Трудовым </w:t>
      </w:r>
      <w:hyperlink r:id="rId18" w:history="1">
        <w:r w:rsidRPr="008A1EE9">
          <w:rPr>
            <w:rFonts w:ascii="Times New Roman" w:hAnsi="Times New Roman" w:cs="Times New Roman"/>
            <w:sz w:val="28"/>
            <w:szCs w:val="28"/>
          </w:rPr>
          <w:t>кодексом</w:t>
        </w:r>
      </w:hyperlink>
      <w:r w:rsidRPr="008A1EE9">
        <w:rPr>
          <w:rFonts w:ascii="Times New Roman" w:hAnsi="Times New Roman" w:cs="Times New Roman"/>
          <w:sz w:val="28"/>
          <w:szCs w:val="28"/>
        </w:rPr>
        <w:t xml:space="preserve"> РФ, иными федеральными законами и нормативными правовыми актами РФ;</w:t>
      </w:r>
    </w:p>
    <w:p w:rsidR="00B47360" w:rsidRDefault="00B47360" w:rsidP="00B47360">
      <w:pPr>
        <w:pStyle w:val="ConsPlusNormal"/>
        <w:ind w:firstLine="540"/>
        <w:jc w:val="both"/>
        <w:rPr>
          <w:rFonts w:ascii="Times New Roman" w:hAnsi="Times New Roman" w:cs="Times New Roman"/>
          <w:sz w:val="28"/>
          <w:szCs w:val="28"/>
          <w:lang w:val="ru-RU"/>
        </w:rPr>
      </w:pPr>
      <w:r w:rsidRPr="008A1EE9">
        <w:rPr>
          <w:rFonts w:ascii="Times New Roman" w:hAnsi="Times New Roman" w:cs="Times New Roman"/>
          <w:sz w:val="28"/>
          <w:szCs w:val="28"/>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(при его наличии), соглашениями, локальными нормативными актами и трудовыми договорами.</w:t>
      </w:r>
    </w:p>
    <w:p w:rsidR="00B47360" w:rsidRPr="00B426B0" w:rsidRDefault="00B47360" w:rsidP="00B47360">
      <w:pPr>
        <w:pStyle w:val="ConsPlusNormal"/>
        <w:ind w:firstLine="540"/>
        <w:jc w:val="both"/>
        <w:rPr>
          <w:rFonts w:ascii="Times New Roman" w:hAnsi="Times New Roman" w:cs="Times New Roman"/>
          <w:sz w:val="28"/>
          <w:szCs w:val="28"/>
          <w:lang w:val="ru-RU"/>
        </w:rPr>
      </w:pP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5.2.1. Работодатель обязан отстранить от работы (не допускать к работе) Работника:</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появившегося на работе в состоянии алкогольного, наркотического или иного токсического опьянения;</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не прошедшего в установленном порядке обучение и проверку знаний и навыков в области охраны труда;</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при выявлении противопоказаний для выполнения им работы, обусловленной трудовым договором, подтвержденных медицинским заключением, которое выдано в порядке, установленном федеральными законами и иными нормативными правовыми актами Российской Федерации;</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 xml:space="preserve">- в других случаях, предусмотренных федеральными законами и иными </w:t>
      </w:r>
      <w:r w:rsidRPr="008A1EE9">
        <w:rPr>
          <w:rFonts w:ascii="Times New Roman" w:hAnsi="Times New Roman" w:cs="Times New Roman"/>
          <w:sz w:val="28"/>
          <w:szCs w:val="28"/>
        </w:rPr>
        <w:lastRenderedPageBreak/>
        <w:t>нормативными правовыми актами Российской Федерации.</w:t>
      </w:r>
    </w:p>
    <w:p w:rsidR="00B47360" w:rsidRPr="008A1EE9" w:rsidRDefault="00B47360" w:rsidP="00B47360">
      <w:pPr>
        <w:pStyle w:val="ConsPlusNormal"/>
        <w:ind w:firstLine="540"/>
        <w:jc w:val="both"/>
        <w:rPr>
          <w:rFonts w:ascii="Times New Roman" w:hAnsi="Times New Roman" w:cs="Times New Roman"/>
          <w:sz w:val="28"/>
          <w:szCs w:val="28"/>
        </w:rPr>
      </w:pPr>
      <w:r w:rsidRPr="008A1EE9">
        <w:rPr>
          <w:rFonts w:ascii="Times New Roman" w:hAnsi="Times New Roman" w:cs="Times New Roman"/>
          <w:sz w:val="28"/>
          <w:szCs w:val="28"/>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Иные правила отстранения могут устанавливаться федеральными законами.</w:t>
      </w:r>
    </w:p>
    <w:p w:rsidR="00B47360" w:rsidRPr="008A1EE9" w:rsidRDefault="00B47360" w:rsidP="00B47360">
      <w:pPr>
        <w:tabs>
          <w:tab w:val="left" w:pos="2694"/>
        </w:tabs>
        <w:jc w:val="both"/>
        <w:rPr>
          <w:rFonts w:ascii="Times New Roman" w:hAnsi="Times New Roman" w:cs="Tahoma"/>
          <w:b/>
          <w:color w:val="262626"/>
          <w:sz w:val="28"/>
          <w:szCs w:val="28"/>
          <w:lang/>
        </w:rPr>
      </w:pPr>
      <w:r w:rsidRPr="008A1EE9">
        <w:rPr>
          <w:rFonts w:ascii="Times New Roman" w:hAnsi="Times New Roman" w:cs="Tahoma"/>
          <w:b/>
          <w:color w:val="262626"/>
          <w:sz w:val="28"/>
          <w:szCs w:val="28"/>
          <w:lang/>
        </w:rPr>
        <w:t xml:space="preserve">                    </w:t>
      </w:r>
    </w:p>
    <w:p w:rsidR="00B47360" w:rsidRDefault="00B47360" w:rsidP="00B47360">
      <w:pPr>
        <w:tabs>
          <w:tab w:val="left" w:pos="2694"/>
        </w:tabs>
        <w:jc w:val="center"/>
        <w:rPr>
          <w:rFonts w:ascii="Times New Roman" w:hAnsi="Times New Roman" w:cs="Tahoma"/>
          <w:i/>
          <w:color w:val="262626"/>
          <w:sz w:val="28"/>
          <w:szCs w:val="28"/>
          <w:lang/>
        </w:rPr>
      </w:pPr>
      <w:r w:rsidRPr="00B426B0">
        <w:rPr>
          <w:rFonts w:ascii="Times New Roman" w:hAnsi="Times New Roman" w:cs="Tahoma"/>
          <w:i/>
          <w:color w:val="262626"/>
          <w:sz w:val="28"/>
          <w:szCs w:val="28"/>
          <w:lang/>
        </w:rPr>
        <w:t>5.3.Учреждение  как юридическое лицо несет ответственность перед работниками:</w:t>
      </w:r>
    </w:p>
    <w:p w:rsidR="00B47360" w:rsidRPr="00B426B0" w:rsidRDefault="00B47360" w:rsidP="00B47360">
      <w:pPr>
        <w:tabs>
          <w:tab w:val="left" w:pos="2694"/>
        </w:tabs>
        <w:jc w:val="center"/>
        <w:rPr>
          <w:rFonts w:ascii="Times New Roman" w:hAnsi="Times New Roman" w:cs="Tahoma"/>
          <w:i/>
          <w:color w:val="262626"/>
          <w:sz w:val="28"/>
          <w:szCs w:val="28"/>
          <w:lang/>
        </w:rPr>
      </w:pPr>
    </w:p>
    <w:p w:rsidR="00B47360" w:rsidRPr="008A1EE9" w:rsidRDefault="00B47360" w:rsidP="00B47360">
      <w:pPr>
        <w:tabs>
          <w:tab w:val="left" w:pos="2694"/>
        </w:tabs>
        <w:jc w:val="both"/>
        <w:rPr>
          <w:rFonts w:ascii="Times New Roman" w:hAnsi="Times New Roman" w:cs="Tahoma"/>
          <w:color w:val="262626"/>
          <w:sz w:val="28"/>
          <w:szCs w:val="28"/>
          <w:lang/>
        </w:rPr>
      </w:pPr>
      <w:r w:rsidRPr="008A1EE9">
        <w:rPr>
          <w:rFonts w:ascii="Times New Roman" w:hAnsi="Times New Roman" w:cs="Tahoma"/>
          <w:color w:val="262626"/>
          <w:sz w:val="28"/>
          <w:szCs w:val="28"/>
          <w:lang/>
        </w:rPr>
        <w:t>- за ущерб, причиненный в результате незаконного лишения работника возможности трудиться: за задержку трудовой книжки при увольнении работника, незаконное отстранение работ</w:t>
      </w:r>
      <w:r w:rsidRPr="008A1EE9">
        <w:rPr>
          <w:rFonts w:ascii="Times New Roman" w:hAnsi="Times New Roman" w:cs="Tahoma"/>
          <w:color w:val="262626"/>
          <w:sz w:val="28"/>
          <w:szCs w:val="28"/>
          <w:lang/>
        </w:rPr>
        <w:softHyphen/>
        <w:t>ника от работы, его незаконное увольнение или перевод на другую работу и в иных случаях, предусмотренных законодательством;</w:t>
      </w:r>
    </w:p>
    <w:p w:rsidR="00B47360" w:rsidRPr="008A1EE9" w:rsidRDefault="00B47360" w:rsidP="00B47360">
      <w:pPr>
        <w:tabs>
          <w:tab w:val="left" w:pos="2694"/>
        </w:tabs>
        <w:jc w:val="both"/>
        <w:rPr>
          <w:rFonts w:ascii="Times New Roman" w:hAnsi="Times New Roman" w:cs="Tahoma"/>
          <w:color w:val="262626"/>
          <w:sz w:val="28"/>
          <w:szCs w:val="28"/>
          <w:lang/>
        </w:rPr>
      </w:pPr>
      <w:r w:rsidRPr="008A1EE9">
        <w:rPr>
          <w:rFonts w:ascii="Times New Roman" w:hAnsi="Times New Roman" w:cs="Tahoma"/>
          <w:color w:val="262626"/>
          <w:sz w:val="28"/>
          <w:szCs w:val="28"/>
          <w:lang/>
        </w:rPr>
        <w:t>- за задержку выплаты заработной платы, оплаты отпуска, выплат при увольнении и других выплат, причитающихся работнику;</w:t>
      </w:r>
    </w:p>
    <w:p w:rsidR="00B47360" w:rsidRPr="008A1EE9" w:rsidRDefault="00B47360" w:rsidP="00B47360">
      <w:pPr>
        <w:tabs>
          <w:tab w:val="left" w:pos="2694"/>
        </w:tabs>
        <w:jc w:val="both"/>
        <w:rPr>
          <w:rFonts w:ascii="Times New Roman" w:hAnsi="Times New Roman" w:cs="Tahoma"/>
          <w:color w:val="262626"/>
          <w:sz w:val="28"/>
          <w:szCs w:val="28"/>
          <w:lang/>
        </w:rPr>
      </w:pPr>
      <w:r w:rsidRPr="008A1EE9">
        <w:rPr>
          <w:rFonts w:ascii="Times New Roman" w:hAnsi="Times New Roman" w:cs="Tahoma"/>
          <w:color w:val="262626"/>
          <w:sz w:val="28"/>
          <w:szCs w:val="28"/>
          <w:lang/>
        </w:rPr>
        <w:t>- за причинение ущерба имуществу работника;</w:t>
      </w:r>
    </w:p>
    <w:p w:rsidR="00B47360" w:rsidRPr="008A1EE9" w:rsidRDefault="00B47360" w:rsidP="00B47360">
      <w:pPr>
        <w:tabs>
          <w:tab w:val="left" w:pos="2694"/>
        </w:tabs>
        <w:jc w:val="both"/>
        <w:rPr>
          <w:rFonts w:ascii="Times New Roman" w:hAnsi="Times New Roman" w:cs="Tahoma"/>
          <w:color w:val="262626"/>
          <w:sz w:val="28"/>
          <w:szCs w:val="28"/>
          <w:lang/>
        </w:rPr>
      </w:pPr>
      <w:r w:rsidRPr="008A1EE9">
        <w:rPr>
          <w:rFonts w:ascii="Times New Roman" w:hAnsi="Times New Roman" w:cs="Tahoma"/>
          <w:color w:val="262626"/>
          <w:sz w:val="28"/>
          <w:szCs w:val="28"/>
          <w:lang/>
        </w:rPr>
        <w:t>- в иных случаях, предусмотренных законодательством.</w:t>
      </w:r>
    </w:p>
    <w:p w:rsidR="00B47360" w:rsidRPr="00E307A6" w:rsidRDefault="00B47360" w:rsidP="00B47360">
      <w:pPr>
        <w:tabs>
          <w:tab w:val="left" w:pos="2694"/>
        </w:tabs>
        <w:jc w:val="both"/>
        <w:rPr>
          <w:rFonts w:ascii="Times New Roman" w:hAnsi="Times New Roman" w:cs="Tahoma"/>
          <w:color w:val="262626"/>
          <w:sz w:val="28"/>
          <w:szCs w:val="28"/>
          <w:lang/>
        </w:rPr>
      </w:pPr>
    </w:p>
    <w:p w:rsidR="00B47360" w:rsidRPr="000C6FC8" w:rsidRDefault="00B47360" w:rsidP="00B47360">
      <w:pPr>
        <w:tabs>
          <w:tab w:val="left" w:pos="2694"/>
        </w:tabs>
        <w:jc w:val="both"/>
        <w:rPr>
          <w:rFonts w:ascii="Times New Roman" w:hAnsi="Times New Roman" w:cs="Tahoma"/>
          <w:b/>
          <w:color w:val="262626"/>
          <w:sz w:val="28"/>
          <w:szCs w:val="28"/>
          <w:lang/>
        </w:rPr>
      </w:pPr>
    </w:p>
    <w:p w:rsidR="00B47360" w:rsidRPr="00663EB2" w:rsidRDefault="00B47360" w:rsidP="00B47360">
      <w:pPr>
        <w:tabs>
          <w:tab w:val="left" w:pos="2694"/>
        </w:tabs>
        <w:jc w:val="center"/>
        <w:rPr>
          <w:rFonts w:ascii="Times New Roman" w:hAnsi="Times New Roman" w:cs="Tahoma"/>
          <w:b/>
          <w:color w:val="262626"/>
          <w:sz w:val="28"/>
          <w:szCs w:val="28"/>
          <w:u w:val="single"/>
          <w:lang/>
        </w:rPr>
      </w:pPr>
      <w:r>
        <w:rPr>
          <w:rFonts w:ascii="Times New Roman" w:hAnsi="Times New Roman" w:cs="Tahoma"/>
          <w:b/>
          <w:color w:val="262626"/>
          <w:sz w:val="28"/>
          <w:szCs w:val="28"/>
          <w:u w:val="single"/>
          <w:lang/>
        </w:rPr>
        <w:t>6</w:t>
      </w:r>
      <w:r w:rsidRPr="00663EB2">
        <w:rPr>
          <w:rFonts w:ascii="Times New Roman" w:hAnsi="Times New Roman" w:cs="Tahoma"/>
          <w:b/>
          <w:color w:val="262626"/>
          <w:sz w:val="28"/>
          <w:szCs w:val="28"/>
          <w:u w:val="single"/>
          <w:lang/>
        </w:rPr>
        <w:t>. Основные обязанности, ответственность и права работников.</w:t>
      </w:r>
    </w:p>
    <w:p w:rsidR="00B47360" w:rsidRPr="000C6FC8" w:rsidRDefault="00B47360" w:rsidP="00B47360">
      <w:pPr>
        <w:tabs>
          <w:tab w:val="left" w:pos="2694"/>
        </w:tabs>
        <w:jc w:val="both"/>
        <w:rPr>
          <w:rFonts w:ascii="Times New Roman" w:hAnsi="Times New Roman" w:cs="Tahoma"/>
          <w:b/>
          <w:color w:val="262626"/>
          <w:sz w:val="28"/>
          <w:szCs w:val="28"/>
          <w:lang/>
        </w:rPr>
      </w:pPr>
    </w:p>
    <w:p w:rsidR="00B47360" w:rsidRPr="00B74D3B" w:rsidRDefault="00B47360" w:rsidP="00B47360">
      <w:pPr>
        <w:tabs>
          <w:tab w:val="left" w:pos="2694"/>
        </w:tabs>
        <w:jc w:val="both"/>
        <w:rPr>
          <w:rFonts w:ascii="Times New Roman" w:hAnsi="Times New Roman"/>
          <w:b/>
          <w:color w:val="262626"/>
          <w:sz w:val="28"/>
          <w:szCs w:val="28"/>
          <w:lang/>
        </w:rPr>
      </w:pPr>
      <w:r>
        <w:rPr>
          <w:rFonts w:eastAsia="Times New Roman" w:cs="Arial"/>
          <w:color w:val="0A0A0A"/>
        </w:rPr>
        <w:t xml:space="preserve">    </w:t>
      </w:r>
      <w:proofErr w:type="gramStart"/>
      <w:r w:rsidRPr="00B74D3B">
        <w:rPr>
          <w:rFonts w:ascii="Times New Roman" w:eastAsia="Times New Roman" w:hAnsi="Times New Roman"/>
          <w:color w:val="0A0A0A"/>
          <w:sz w:val="28"/>
          <w:szCs w:val="28"/>
        </w:rPr>
        <w:t>Данный</w:t>
      </w:r>
      <w:proofErr w:type="gramEnd"/>
      <w:r w:rsidRPr="00B74D3B">
        <w:rPr>
          <w:rFonts w:ascii="Times New Roman" w:eastAsia="Times New Roman" w:hAnsi="Times New Roman"/>
          <w:color w:val="0A0A0A"/>
          <w:sz w:val="28"/>
          <w:szCs w:val="28"/>
        </w:rPr>
        <w:t xml:space="preserve">  рздел настоящего Правила составлен в соответствии со</w:t>
      </w:r>
      <w:r>
        <w:rPr>
          <w:rFonts w:ascii="Times New Roman" w:eastAsia="Times New Roman" w:hAnsi="Times New Roman"/>
          <w:color w:val="0A0A0A"/>
          <w:sz w:val="28"/>
          <w:szCs w:val="28"/>
        </w:rPr>
        <w:t xml:space="preserve"> ст. 21</w:t>
      </w:r>
      <w:r w:rsidRPr="00B74D3B">
        <w:rPr>
          <w:rFonts w:ascii="Times New Roman" w:eastAsia="Times New Roman" w:hAnsi="Times New Roman"/>
          <w:color w:val="0A0A0A"/>
          <w:sz w:val="28"/>
          <w:szCs w:val="28"/>
        </w:rPr>
        <w:t xml:space="preserve"> Трудового кодекса, регламентирующей основные </w:t>
      </w:r>
      <w:r>
        <w:rPr>
          <w:rFonts w:ascii="Times New Roman" w:eastAsia="Times New Roman" w:hAnsi="Times New Roman"/>
          <w:color w:val="0A0A0A"/>
          <w:sz w:val="28"/>
          <w:szCs w:val="28"/>
        </w:rPr>
        <w:t>права и обязанности работика</w:t>
      </w:r>
      <w:r w:rsidRPr="00B74D3B">
        <w:rPr>
          <w:rFonts w:ascii="Times New Roman" w:eastAsia="Times New Roman" w:hAnsi="Times New Roman"/>
          <w:color w:val="0A0A0A"/>
          <w:sz w:val="28"/>
          <w:szCs w:val="28"/>
        </w:rPr>
        <w:t>.</w:t>
      </w:r>
    </w:p>
    <w:p w:rsidR="00B47360" w:rsidRPr="00B47360" w:rsidRDefault="00B47360" w:rsidP="00B47360">
      <w:pPr>
        <w:tabs>
          <w:tab w:val="left" w:pos="2694"/>
        </w:tabs>
        <w:rPr>
          <w:rFonts w:ascii="Times New Roman" w:hAnsi="Times New Roman" w:cs="Tahoma"/>
          <w:i/>
          <w:color w:val="262626"/>
          <w:sz w:val="28"/>
          <w:szCs w:val="28"/>
          <w:lang/>
        </w:rPr>
      </w:pPr>
      <w:r>
        <w:rPr>
          <w:rFonts w:ascii="Times New Roman" w:hAnsi="Times New Roman" w:cs="Tahoma"/>
          <w:i/>
          <w:color w:val="262626"/>
          <w:sz w:val="28"/>
          <w:szCs w:val="28"/>
          <w:lang/>
        </w:rPr>
        <w:t xml:space="preserve">                              </w:t>
      </w:r>
      <w:r w:rsidRPr="00B426B0">
        <w:rPr>
          <w:rFonts w:ascii="Times New Roman" w:hAnsi="Times New Roman" w:cs="Tahoma"/>
          <w:i/>
          <w:color w:val="262626"/>
          <w:sz w:val="28"/>
          <w:szCs w:val="28"/>
          <w:lang/>
        </w:rPr>
        <w:t xml:space="preserve">6.1. Работники </w:t>
      </w:r>
      <w:r>
        <w:rPr>
          <w:rFonts w:ascii="Times New Roman" w:hAnsi="Times New Roman" w:cs="Tahoma"/>
          <w:i/>
          <w:color w:val="262626"/>
          <w:sz w:val="28"/>
          <w:szCs w:val="28"/>
          <w:lang/>
        </w:rPr>
        <w:t>У</w:t>
      </w:r>
      <w:r w:rsidRPr="00B426B0">
        <w:rPr>
          <w:rFonts w:ascii="Times New Roman" w:hAnsi="Times New Roman" w:cs="Tahoma"/>
          <w:i/>
          <w:color w:val="262626"/>
          <w:sz w:val="28"/>
          <w:szCs w:val="28"/>
          <w:lang/>
        </w:rPr>
        <w:t>чреждения обязаны:</w:t>
      </w:r>
    </w:p>
    <w:p w:rsidR="00B47360" w:rsidRPr="00D63CB0" w:rsidRDefault="00B47360" w:rsidP="00B47360">
      <w:pPr>
        <w:pStyle w:val="ConsPlusNormal"/>
        <w:ind w:firstLine="540"/>
        <w:jc w:val="both"/>
        <w:rPr>
          <w:rFonts w:ascii="Cambria" w:hAnsi="Cambria"/>
          <w:sz w:val="28"/>
          <w:szCs w:val="28"/>
        </w:rPr>
      </w:pPr>
      <w:r w:rsidRPr="00D63CB0">
        <w:rPr>
          <w:rFonts w:ascii="Cambria" w:hAnsi="Cambria"/>
          <w:sz w:val="28"/>
          <w:szCs w:val="28"/>
        </w:rPr>
        <w:t>- добросовестно исполнять свои трудовые обязанности, возложенные на него трудовым договором, должностной инструкцией и иными документами, регламентирующими деятельность Работника;</w:t>
      </w:r>
    </w:p>
    <w:p w:rsidR="00B47360" w:rsidRPr="00D63CB0" w:rsidRDefault="00B47360" w:rsidP="00B47360">
      <w:pPr>
        <w:pStyle w:val="ConsPlusNormal"/>
        <w:ind w:firstLine="540"/>
        <w:jc w:val="both"/>
        <w:rPr>
          <w:rFonts w:ascii="Cambria" w:hAnsi="Cambria"/>
          <w:sz w:val="28"/>
          <w:szCs w:val="28"/>
        </w:rPr>
      </w:pPr>
      <w:r w:rsidRPr="00D63CB0">
        <w:rPr>
          <w:rFonts w:ascii="Cambria" w:hAnsi="Cambria"/>
          <w:sz w:val="28"/>
          <w:szCs w:val="28"/>
        </w:rPr>
        <w:t>- качественно и своевременно выполнять поручения, распоряжения, задания и указания своего непосредственного руководителя;</w:t>
      </w:r>
    </w:p>
    <w:p w:rsidR="00B47360" w:rsidRPr="00D63CB0" w:rsidRDefault="00B47360" w:rsidP="00B47360">
      <w:pPr>
        <w:pStyle w:val="ConsPlusNormal"/>
        <w:ind w:firstLine="540"/>
        <w:jc w:val="both"/>
        <w:rPr>
          <w:rFonts w:ascii="Cambria" w:hAnsi="Cambria"/>
          <w:sz w:val="28"/>
          <w:szCs w:val="28"/>
        </w:rPr>
      </w:pPr>
      <w:r w:rsidRPr="00D63CB0">
        <w:rPr>
          <w:rFonts w:ascii="Cambria" w:hAnsi="Cambria"/>
          <w:sz w:val="28"/>
          <w:szCs w:val="28"/>
        </w:rPr>
        <w:t>- соблюдать настоящие Правила;</w:t>
      </w:r>
    </w:p>
    <w:p w:rsidR="00B47360" w:rsidRPr="00D63CB0" w:rsidRDefault="00B47360" w:rsidP="00B47360">
      <w:pPr>
        <w:pStyle w:val="ConsPlusNormal"/>
        <w:ind w:firstLine="540"/>
        <w:jc w:val="both"/>
        <w:rPr>
          <w:rFonts w:ascii="Cambria" w:hAnsi="Cambria"/>
          <w:sz w:val="28"/>
          <w:szCs w:val="28"/>
        </w:rPr>
      </w:pPr>
      <w:r w:rsidRPr="00D63CB0">
        <w:rPr>
          <w:rFonts w:ascii="Cambria" w:hAnsi="Cambria"/>
          <w:sz w:val="28"/>
          <w:szCs w:val="28"/>
        </w:rPr>
        <w:t>- соблюдать трудовую дисциплину;</w:t>
      </w:r>
    </w:p>
    <w:p w:rsidR="00B47360" w:rsidRPr="00D63CB0" w:rsidRDefault="00B47360" w:rsidP="00B47360">
      <w:pPr>
        <w:pStyle w:val="ConsPlusNormal"/>
        <w:ind w:firstLine="540"/>
        <w:jc w:val="both"/>
        <w:rPr>
          <w:rFonts w:ascii="Cambria" w:hAnsi="Cambria"/>
          <w:sz w:val="28"/>
          <w:szCs w:val="28"/>
        </w:rPr>
      </w:pPr>
      <w:r w:rsidRPr="00D63CB0">
        <w:rPr>
          <w:rFonts w:ascii="Cambria" w:hAnsi="Cambria"/>
          <w:sz w:val="28"/>
          <w:szCs w:val="28"/>
        </w:rPr>
        <w:lastRenderedPageBreak/>
        <w:t>- выполнять установленные нормы труда;</w:t>
      </w:r>
    </w:p>
    <w:p w:rsidR="00B47360" w:rsidRPr="00D63CB0" w:rsidRDefault="00B47360" w:rsidP="00B47360">
      <w:pPr>
        <w:pStyle w:val="ConsPlusNormal"/>
        <w:ind w:firstLine="540"/>
        <w:jc w:val="both"/>
        <w:rPr>
          <w:rFonts w:ascii="Cambria" w:hAnsi="Cambria"/>
          <w:sz w:val="28"/>
          <w:szCs w:val="28"/>
        </w:rPr>
      </w:pPr>
      <w:r w:rsidRPr="00D63CB0">
        <w:rPr>
          <w:rFonts w:ascii="Cambria" w:hAnsi="Cambria"/>
          <w:sz w:val="28"/>
          <w:szCs w:val="28"/>
        </w:rPr>
        <w:t>-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знания требований охраны труда;</w:t>
      </w:r>
    </w:p>
    <w:p w:rsidR="00B47360" w:rsidRPr="00D63CB0" w:rsidRDefault="00B47360" w:rsidP="00B47360">
      <w:pPr>
        <w:pStyle w:val="ConsPlusNormal"/>
        <w:ind w:firstLine="540"/>
        <w:jc w:val="both"/>
        <w:rPr>
          <w:rFonts w:ascii="Cambria" w:hAnsi="Cambria"/>
          <w:sz w:val="28"/>
          <w:szCs w:val="28"/>
        </w:rPr>
      </w:pPr>
      <w:r w:rsidRPr="00D63CB0">
        <w:rPr>
          <w:rFonts w:ascii="Cambria" w:hAnsi="Cambria"/>
          <w:sz w:val="28"/>
          <w:szCs w:val="28"/>
        </w:rPr>
        <w:t xml:space="preserve">- проходить обязательные предварительные (при поступлении на работу) и периодические (в течение трудовой деятельности) медицинские осмотры, а также проходить внеочередные медицинские осмотры по направлению Работодателя в случаях, предусмотренных Трудовым </w:t>
      </w:r>
      <w:hyperlink r:id="rId19" w:history="1">
        <w:r w:rsidRPr="00D63CB0">
          <w:rPr>
            <w:rFonts w:ascii="Cambria" w:hAnsi="Cambria"/>
            <w:sz w:val="28"/>
            <w:szCs w:val="28"/>
          </w:rPr>
          <w:t>кодексом</w:t>
        </w:r>
      </w:hyperlink>
      <w:r w:rsidRPr="00D63CB0">
        <w:rPr>
          <w:rFonts w:ascii="Cambria" w:hAnsi="Cambria"/>
          <w:sz w:val="28"/>
          <w:szCs w:val="28"/>
        </w:rPr>
        <w:t xml:space="preserve"> РФ и иными федеральными законами;</w:t>
      </w:r>
    </w:p>
    <w:p w:rsidR="00B47360" w:rsidRPr="00D63CB0" w:rsidRDefault="00B47360" w:rsidP="00B47360">
      <w:pPr>
        <w:pStyle w:val="ConsPlusNormal"/>
        <w:ind w:firstLine="540"/>
        <w:jc w:val="both"/>
        <w:rPr>
          <w:rFonts w:ascii="Cambria" w:hAnsi="Cambria"/>
          <w:sz w:val="28"/>
          <w:szCs w:val="28"/>
        </w:rPr>
      </w:pPr>
      <w:r w:rsidRPr="00D63CB0">
        <w:rPr>
          <w:rFonts w:ascii="Cambria" w:hAnsi="Cambria"/>
          <w:sz w:val="28"/>
          <w:szCs w:val="28"/>
        </w:rPr>
        <w:t>- соблюдать требования по охране труда и обеспечению безопасности труда;</w:t>
      </w:r>
    </w:p>
    <w:p w:rsidR="00B47360" w:rsidRPr="00D63CB0" w:rsidRDefault="00B47360" w:rsidP="00B47360">
      <w:pPr>
        <w:pStyle w:val="ConsPlusNormal"/>
        <w:ind w:firstLine="540"/>
        <w:jc w:val="both"/>
        <w:rPr>
          <w:rFonts w:ascii="Cambria" w:hAnsi="Cambria"/>
          <w:sz w:val="28"/>
          <w:szCs w:val="28"/>
          <w:lang w:val="ru-RU"/>
        </w:rPr>
      </w:pPr>
      <w:r w:rsidRPr="00D63CB0">
        <w:rPr>
          <w:rFonts w:ascii="Cambria" w:hAnsi="Cambria"/>
          <w:sz w:val="28"/>
          <w:szCs w:val="28"/>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r w:rsidRPr="00D63CB0">
        <w:rPr>
          <w:rFonts w:ascii="Cambria" w:hAnsi="Cambria"/>
          <w:sz w:val="28"/>
          <w:szCs w:val="28"/>
          <w:lang w:val="ru-RU"/>
        </w:rPr>
        <w:t xml:space="preserve"> беречь и укреплять собственность Учреждения                           ( оборудование, игрушки,  инвенарь, учебные пособия и т.п. ) воспитывать у детей бережное отношение к муществу; </w:t>
      </w:r>
    </w:p>
    <w:p w:rsidR="00B47360" w:rsidRPr="00D63CB0" w:rsidRDefault="00B47360" w:rsidP="00B47360">
      <w:pPr>
        <w:pStyle w:val="ConsPlusNormal"/>
        <w:ind w:firstLine="540"/>
        <w:jc w:val="both"/>
        <w:rPr>
          <w:rFonts w:ascii="Cambria" w:hAnsi="Cambria"/>
          <w:sz w:val="28"/>
          <w:szCs w:val="28"/>
          <w:lang w:val="ru-RU"/>
        </w:rPr>
      </w:pPr>
      <w:r w:rsidRPr="00D63CB0">
        <w:rPr>
          <w:rFonts w:ascii="Cambria" w:hAnsi="Cambria"/>
          <w:sz w:val="28"/>
          <w:szCs w:val="28"/>
        </w:rPr>
        <w:t>- способствовать созданию благоприятной деловой атмосферы в коллективе;</w:t>
      </w:r>
      <w:r w:rsidRPr="00D63CB0">
        <w:rPr>
          <w:rFonts w:ascii="Cambria" w:hAnsi="Cambria"/>
          <w:sz w:val="28"/>
          <w:szCs w:val="28"/>
          <w:lang w:val="ru-RU"/>
        </w:rPr>
        <w:t xml:space="preserve"> поддерживать дисцплину в Учреждении на основе уважения человеческого достоинства  воспитанников без применения физического и психического насилия;</w:t>
      </w:r>
    </w:p>
    <w:p w:rsidR="00B47360" w:rsidRPr="00D63CB0" w:rsidRDefault="00B47360" w:rsidP="00B47360">
      <w:pPr>
        <w:pStyle w:val="ConsPlusNormal"/>
        <w:ind w:firstLine="540"/>
        <w:jc w:val="both"/>
        <w:rPr>
          <w:rFonts w:ascii="Cambria" w:hAnsi="Cambria"/>
          <w:sz w:val="28"/>
          <w:szCs w:val="28"/>
        </w:rPr>
      </w:pPr>
      <w:r w:rsidRPr="00D63CB0">
        <w:rPr>
          <w:rFonts w:ascii="Cambria" w:hAnsi="Cambria"/>
          <w:sz w:val="28"/>
          <w:szCs w:val="28"/>
        </w:rPr>
        <w:t xml:space="preserve">- незамедлительно сообщать Работодателю либо непосредственному руководителю о возникновении ситуации, представляющей угрозу жизни и здоровью людей, </w:t>
      </w:r>
      <w:r w:rsidRPr="00D63CB0">
        <w:rPr>
          <w:rFonts w:ascii="Cambria" w:hAnsi="Cambria"/>
          <w:sz w:val="28"/>
          <w:szCs w:val="28"/>
          <w:lang w:val="ru-RU"/>
        </w:rPr>
        <w:t xml:space="preserve">участников образовательного процесса; </w:t>
      </w:r>
      <w:r w:rsidRPr="00D63CB0">
        <w:rPr>
          <w:rFonts w:ascii="Cambria" w:hAnsi="Cambria"/>
          <w:sz w:val="28"/>
          <w:szCs w:val="28"/>
        </w:rPr>
        <w:t>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B47360" w:rsidRPr="00D63CB0" w:rsidRDefault="00B47360" w:rsidP="00B47360">
      <w:pPr>
        <w:pStyle w:val="ConsPlusNormal"/>
        <w:ind w:firstLine="540"/>
        <w:jc w:val="both"/>
        <w:rPr>
          <w:rFonts w:ascii="Cambria" w:hAnsi="Cambria"/>
          <w:sz w:val="28"/>
          <w:szCs w:val="28"/>
        </w:rPr>
      </w:pPr>
      <w:r w:rsidRPr="00D63CB0">
        <w:rPr>
          <w:rFonts w:ascii="Cambria" w:hAnsi="Cambria"/>
          <w:sz w:val="28"/>
          <w:szCs w:val="28"/>
        </w:rPr>
        <w:t>- принимать меры по устранению причин и условий, препятствующих нормальному выполнению работы (аварии, простои и т.д.), и немедленно сообщать о случившемся Работодателю;</w:t>
      </w:r>
    </w:p>
    <w:p w:rsidR="00B47360" w:rsidRPr="00D63CB0" w:rsidRDefault="00B47360" w:rsidP="00B47360">
      <w:pPr>
        <w:pStyle w:val="ConsPlusNormal"/>
        <w:ind w:firstLine="540"/>
        <w:jc w:val="both"/>
        <w:rPr>
          <w:rFonts w:ascii="Cambria" w:hAnsi="Cambria"/>
          <w:sz w:val="28"/>
          <w:szCs w:val="28"/>
        </w:rPr>
      </w:pPr>
      <w:r>
        <w:rPr>
          <w:rFonts w:ascii="Cambria" w:hAnsi="Cambria"/>
          <w:sz w:val="28"/>
          <w:szCs w:val="28"/>
        </w:rPr>
        <w:t xml:space="preserve">- </w:t>
      </w:r>
      <w:r>
        <w:rPr>
          <w:rFonts w:ascii="Cambria" w:hAnsi="Cambria"/>
          <w:sz w:val="28"/>
          <w:szCs w:val="28"/>
          <w:lang w:val="ru-RU"/>
        </w:rPr>
        <w:t>содержать</w:t>
      </w:r>
      <w:r w:rsidRPr="00D63CB0">
        <w:rPr>
          <w:rFonts w:ascii="Cambria" w:hAnsi="Cambria"/>
          <w:sz w:val="28"/>
          <w:szCs w:val="28"/>
        </w:rPr>
        <w:t xml:space="preserve"> свое рабочее место, оборудование и приспособления в исправном состоянии, порядке и чистоте;</w:t>
      </w:r>
    </w:p>
    <w:p w:rsidR="00B47360" w:rsidRPr="00D63CB0" w:rsidRDefault="00B47360" w:rsidP="00B47360">
      <w:pPr>
        <w:pStyle w:val="ConsPlusNormal"/>
        <w:ind w:firstLine="540"/>
        <w:jc w:val="both"/>
        <w:rPr>
          <w:rFonts w:ascii="Cambria" w:hAnsi="Cambria"/>
          <w:sz w:val="28"/>
          <w:szCs w:val="28"/>
        </w:rPr>
      </w:pPr>
      <w:r w:rsidRPr="00D63CB0">
        <w:rPr>
          <w:rFonts w:ascii="Cambria" w:hAnsi="Cambria"/>
          <w:sz w:val="28"/>
          <w:szCs w:val="28"/>
        </w:rPr>
        <w:t>- соблюдать установленный Работодателем порядок хранения документов, материальных и денежных ценностей;</w:t>
      </w:r>
    </w:p>
    <w:p w:rsidR="00B47360" w:rsidRPr="00D63CB0" w:rsidRDefault="00B47360" w:rsidP="00B47360">
      <w:pPr>
        <w:pStyle w:val="ConsPlusNormal"/>
        <w:ind w:firstLine="540"/>
        <w:jc w:val="both"/>
        <w:rPr>
          <w:rFonts w:ascii="Cambria" w:hAnsi="Cambria"/>
          <w:sz w:val="28"/>
          <w:szCs w:val="28"/>
          <w:lang w:val="ru-RU"/>
        </w:rPr>
      </w:pPr>
      <w:r w:rsidRPr="00D63CB0">
        <w:rPr>
          <w:rFonts w:ascii="Cambria" w:hAnsi="Cambria"/>
          <w:sz w:val="28"/>
          <w:szCs w:val="28"/>
        </w:rPr>
        <w:t xml:space="preserve">- повышать свой профессиональный уровень путем систематического самостоятельного изучения специальной литературы, журналов, </w:t>
      </w:r>
      <w:r w:rsidRPr="00D63CB0">
        <w:rPr>
          <w:rFonts w:ascii="Cambria" w:hAnsi="Cambria"/>
          <w:sz w:val="28"/>
          <w:szCs w:val="28"/>
          <w:lang w:val="ru-RU"/>
        </w:rPr>
        <w:t xml:space="preserve">электронных рессурсов, </w:t>
      </w:r>
      <w:r w:rsidRPr="00D63CB0">
        <w:rPr>
          <w:rFonts w:ascii="Cambria" w:hAnsi="Cambria"/>
          <w:sz w:val="28"/>
          <w:szCs w:val="28"/>
        </w:rPr>
        <w:t>иной периодической специальной информации по своей должности (профессии, специальности), по выполняемой работе (услугам)</w:t>
      </w:r>
    </w:p>
    <w:p w:rsidR="00B47360" w:rsidRPr="00D63CB0" w:rsidRDefault="00B47360" w:rsidP="00B47360">
      <w:pPr>
        <w:pStyle w:val="ConsPlusNormal"/>
        <w:ind w:firstLine="540"/>
        <w:jc w:val="both"/>
        <w:rPr>
          <w:rFonts w:ascii="Cambria" w:hAnsi="Cambria"/>
          <w:sz w:val="28"/>
          <w:szCs w:val="28"/>
          <w:lang w:val="ru-RU"/>
        </w:rPr>
      </w:pPr>
      <w:r w:rsidRPr="00D63CB0">
        <w:rPr>
          <w:rFonts w:ascii="Cambria" w:hAnsi="Cambria"/>
          <w:sz w:val="28"/>
          <w:szCs w:val="28"/>
          <w:lang w:val="ru-RU"/>
        </w:rPr>
        <w:t>- постоянно стремиться к повышению качества выполняемой работы, не допускать упущений в ней, проявлять творческую инициативу</w:t>
      </w:r>
      <w:proofErr w:type="gramStart"/>
      <w:r w:rsidRPr="00D63CB0">
        <w:rPr>
          <w:rFonts w:ascii="Cambria" w:hAnsi="Cambria"/>
          <w:sz w:val="28"/>
          <w:szCs w:val="28"/>
          <w:lang w:val="ru-RU"/>
        </w:rPr>
        <w:t xml:space="preserve"> ,</w:t>
      </w:r>
      <w:proofErr w:type="gramEnd"/>
      <w:r w:rsidRPr="00D63CB0">
        <w:rPr>
          <w:rFonts w:ascii="Cambria" w:hAnsi="Cambria"/>
          <w:sz w:val="28"/>
          <w:szCs w:val="28"/>
          <w:lang w:val="ru-RU"/>
        </w:rPr>
        <w:t xml:space="preserve"> направленную на достижение высоких результатов образовательной деятельности; </w:t>
      </w:r>
    </w:p>
    <w:p w:rsidR="00B47360" w:rsidRDefault="00B47360" w:rsidP="00B47360">
      <w:pPr>
        <w:pStyle w:val="ConsPlusNormal"/>
        <w:ind w:firstLine="540"/>
        <w:jc w:val="both"/>
        <w:rPr>
          <w:rFonts w:ascii="Cambria" w:hAnsi="Cambria"/>
          <w:sz w:val="28"/>
          <w:szCs w:val="28"/>
          <w:lang w:val="ru-RU"/>
        </w:rPr>
      </w:pPr>
      <w:r w:rsidRPr="00D63CB0">
        <w:rPr>
          <w:rFonts w:ascii="Cambria" w:hAnsi="Cambria"/>
          <w:sz w:val="28"/>
          <w:szCs w:val="28"/>
        </w:rPr>
        <w:lastRenderedPageBreak/>
        <w:t>- 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законом;</w:t>
      </w:r>
    </w:p>
    <w:p w:rsidR="00B47360" w:rsidRPr="00B47360"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 соблюдать этические нормы поведения в коллективе; </w:t>
      </w:r>
      <w:r w:rsidRPr="000C6FC8">
        <w:rPr>
          <w:rFonts w:ascii="Times New Roman" w:hAnsi="Times New Roman" w:cs="Tahoma"/>
          <w:color w:val="262626"/>
          <w:sz w:val="28"/>
          <w:szCs w:val="28"/>
          <w:lang/>
        </w:rPr>
        <w:t>быть всегда внимательными к детям, вежливыми с их родителями и членами коллектива;</w:t>
      </w:r>
      <w:r>
        <w:rPr>
          <w:rFonts w:ascii="Times New Roman" w:hAnsi="Times New Roman" w:cs="Tahoma"/>
          <w:color w:val="262626"/>
          <w:sz w:val="28"/>
          <w:szCs w:val="28"/>
          <w:lang/>
        </w:rPr>
        <w:t xml:space="preserve"> с</w:t>
      </w:r>
      <w:r w:rsidRPr="00D63CB0">
        <w:rPr>
          <w:rFonts w:ascii="Cambria" w:hAnsi="Cambria"/>
          <w:sz w:val="28"/>
          <w:szCs w:val="28"/>
        </w:rPr>
        <w:t>облюдать установленные Работодателем требования:</w:t>
      </w:r>
    </w:p>
    <w:p w:rsidR="00B47360" w:rsidRPr="00D63CB0" w:rsidRDefault="00B47360" w:rsidP="00B47360">
      <w:pPr>
        <w:pStyle w:val="ConsPlusNormal"/>
        <w:ind w:firstLine="540"/>
        <w:jc w:val="both"/>
        <w:rPr>
          <w:rFonts w:ascii="Cambria" w:hAnsi="Cambria"/>
          <w:sz w:val="28"/>
          <w:szCs w:val="28"/>
        </w:rPr>
      </w:pPr>
      <w:r w:rsidRPr="00D63CB0">
        <w:rPr>
          <w:rFonts w:ascii="Cambria" w:hAnsi="Cambria"/>
          <w:sz w:val="28"/>
          <w:szCs w:val="28"/>
        </w:rPr>
        <w:t>а) не использовать в личных целях инструменты, приспособления, технику и оборудование Работодателя;</w:t>
      </w:r>
    </w:p>
    <w:p w:rsidR="00B47360" w:rsidRPr="00D63CB0" w:rsidRDefault="00B47360" w:rsidP="00B47360">
      <w:pPr>
        <w:pStyle w:val="ConsPlusNormal"/>
        <w:ind w:firstLine="540"/>
        <w:jc w:val="both"/>
        <w:rPr>
          <w:rFonts w:ascii="Cambria" w:hAnsi="Cambria"/>
          <w:sz w:val="28"/>
          <w:szCs w:val="28"/>
        </w:rPr>
      </w:pPr>
      <w:r w:rsidRPr="00D63CB0">
        <w:rPr>
          <w:rFonts w:ascii="Cambria" w:hAnsi="Cambria"/>
          <w:sz w:val="28"/>
          <w:szCs w:val="28"/>
        </w:rPr>
        <w:t>б) не использовать рабочее время для решения вопросов, не обусловленных трудовыми отношениями с Работодателем; в период рабочего времени не вести личные телефонные разговоры, не читать книги, газеты, иную литературу, не имеющую отношения к трудовой деятельности, не пользоваться сетью Интернет в личных целях, не играть в компьютерные игры;</w:t>
      </w:r>
    </w:p>
    <w:p w:rsidR="00B47360" w:rsidRPr="00D63CB0" w:rsidRDefault="00B47360" w:rsidP="00B47360">
      <w:pPr>
        <w:pStyle w:val="ConsPlusNormal"/>
        <w:ind w:firstLine="540"/>
        <w:jc w:val="both"/>
        <w:rPr>
          <w:rFonts w:ascii="Cambria" w:hAnsi="Cambria"/>
          <w:sz w:val="28"/>
          <w:szCs w:val="28"/>
        </w:rPr>
      </w:pPr>
      <w:r w:rsidRPr="00D63CB0">
        <w:rPr>
          <w:rFonts w:ascii="Cambria" w:hAnsi="Cambria"/>
          <w:sz w:val="28"/>
          <w:szCs w:val="28"/>
        </w:rPr>
        <w:t>в) не курить в помещениях офиса, вне оборудованных зон, предназначенных для этих целей;</w:t>
      </w:r>
    </w:p>
    <w:p w:rsidR="00B47360" w:rsidRPr="00D63CB0" w:rsidRDefault="00B47360" w:rsidP="00B47360">
      <w:pPr>
        <w:pStyle w:val="ConsPlusNormal"/>
        <w:ind w:firstLine="540"/>
        <w:jc w:val="both"/>
        <w:rPr>
          <w:rFonts w:ascii="Cambria" w:hAnsi="Cambria"/>
          <w:sz w:val="28"/>
          <w:szCs w:val="28"/>
        </w:rPr>
      </w:pPr>
      <w:r w:rsidRPr="00D63CB0">
        <w:rPr>
          <w:rFonts w:ascii="Cambria" w:hAnsi="Cambria"/>
          <w:sz w:val="28"/>
          <w:szCs w:val="28"/>
        </w:rPr>
        <w:t>г) не употреблять в рабочее время алкогольные напитки, наркотические и токсические вещества, не приходить на работу в состоянии алкогольного, наркотического или токсического опьянения;</w:t>
      </w:r>
    </w:p>
    <w:p w:rsidR="00B47360" w:rsidRPr="00D63CB0" w:rsidRDefault="00B47360" w:rsidP="00B47360">
      <w:pPr>
        <w:pStyle w:val="ConsPlusNormal"/>
        <w:ind w:firstLine="540"/>
        <w:jc w:val="both"/>
        <w:rPr>
          <w:rFonts w:ascii="Cambria" w:hAnsi="Cambria"/>
          <w:sz w:val="28"/>
          <w:szCs w:val="28"/>
          <w:lang w:val="ru-RU"/>
        </w:rPr>
      </w:pPr>
      <w:r w:rsidRPr="00D63CB0">
        <w:rPr>
          <w:rFonts w:ascii="Cambria" w:hAnsi="Cambria"/>
          <w:sz w:val="28"/>
          <w:szCs w:val="28"/>
        </w:rPr>
        <w:t>д) не выносить и не передавать другим лицам служебную информацию на бумажных и электронных носителях;</w:t>
      </w:r>
    </w:p>
    <w:p w:rsidR="00B47360" w:rsidRPr="007B1317" w:rsidRDefault="00B47360" w:rsidP="00B47360">
      <w:pPr>
        <w:pStyle w:val="ConsPlusNormal"/>
        <w:ind w:firstLine="540"/>
        <w:jc w:val="both"/>
        <w:rPr>
          <w:rFonts w:ascii="Cambria" w:hAnsi="Cambria"/>
          <w:sz w:val="28"/>
          <w:szCs w:val="28"/>
          <w:lang w:val="ru-RU"/>
        </w:rPr>
      </w:pPr>
      <w:r w:rsidRPr="00D63CB0">
        <w:rPr>
          <w:rFonts w:ascii="Cambria" w:hAnsi="Cambria"/>
          <w:sz w:val="28"/>
          <w:szCs w:val="28"/>
          <w:lang w:val="ru-RU"/>
        </w:rPr>
        <w:t xml:space="preserve">е) </w:t>
      </w:r>
      <w:r w:rsidRPr="00D63CB0">
        <w:rPr>
          <w:rFonts w:ascii="Cambria" w:hAnsi="Cambria"/>
          <w:sz w:val="28"/>
          <w:szCs w:val="28"/>
        </w:rPr>
        <w:t xml:space="preserve"> не оставлять на длительное время рабочее место, не сообщив об этом своему непосредственному руководителю и не получив его разрешения;</w:t>
      </w:r>
    </w:p>
    <w:p w:rsidR="00B47360" w:rsidRPr="007B1317" w:rsidRDefault="00B47360" w:rsidP="00B47360">
      <w:pPr>
        <w:pStyle w:val="ConsPlusNormal"/>
        <w:ind w:firstLine="540"/>
        <w:jc w:val="both"/>
        <w:rPr>
          <w:rFonts w:ascii="Cambria" w:hAnsi="Cambria"/>
          <w:sz w:val="28"/>
          <w:szCs w:val="28"/>
          <w:lang w:val="ru-RU"/>
        </w:rPr>
      </w:pPr>
      <w:r>
        <w:rPr>
          <w:rFonts w:ascii="Cambria" w:hAnsi="Cambria"/>
          <w:sz w:val="28"/>
          <w:szCs w:val="28"/>
          <w:lang w:val="ru-RU"/>
        </w:rPr>
        <w:t xml:space="preserve">- выполнять иные </w:t>
      </w:r>
      <w:r w:rsidRPr="00D63CB0">
        <w:rPr>
          <w:rFonts w:ascii="Cambria" w:hAnsi="Cambria"/>
          <w:sz w:val="28"/>
          <w:szCs w:val="28"/>
        </w:rPr>
        <w:t>обязанности, предусмотренные законодательством Российской Федерации, настоящими Правилами, иными локальными нормативными актами и трудовым договоро</w:t>
      </w:r>
      <w:r>
        <w:rPr>
          <w:rFonts w:ascii="Cambria" w:hAnsi="Cambria"/>
          <w:sz w:val="28"/>
          <w:szCs w:val="28"/>
        </w:rPr>
        <w:t>м</w:t>
      </w:r>
      <w:r>
        <w:rPr>
          <w:rFonts w:ascii="Cambria" w:hAnsi="Cambria"/>
          <w:sz w:val="28"/>
          <w:szCs w:val="28"/>
          <w:lang w:val="ru-RU"/>
        </w:rPr>
        <w:t xml:space="preserve"> ( Например, п</w:t>
      </w:r>
      <w:r w:rsidRPr="00D63CB0">
        <w:rPr>
          <w:rFonts w:ascii="Cambria" w:hAnsi="Cambria"/>
          <w:sz w:val="28"/>
          <w:szCs w:val="28"/>
          <w:lang w:val="ru-RU"/>
        </w:rPr>
        <w:t>риказом заведующего Учреждения в дополнение к основной деятельности на воспитателей и помощников вомпитателейц может быть возложено заведование учебн</w:t>
      </w:r>
      <w:proofErr w:type="gramStart"/>
      <w:r w:rsidRPr="00D63CB0">
        <w:rPr>
          <w:rFonts w:ascii="Cambria" w:hAnsi="Cambria"/>
          <w:sz w:val="28"/>
          <w:szCs w:val="28"/>
          <w:lang w:val="ru-RU"/>
        </w:rPr>
        <w:t>о-</w:t>
      </w:r>
      <w:proofErr w:type="gramEnd"/>
      <w:r w:rsidRPr="00D63CB0">
        <w:rPr>
          <w:rFonts w:ascii="Cambria" w:hAnsi="Cambria"/>
          <w:sz w:val="28"/>
          <w:szCs w:val="28"/>
          <w:lang w:val="ru-RU"/>
        </w:rPr>
        <w:t xml:space="preserve"> опытными участками на территории</w:t>
      </w:r>
      <w:r>
        <w:rPr>
          <w:rFonts w:ascii="Cambria" w:hAnsi="Cambria"/>
          <w:sz w:val="28"/>
          <w:szCs w:val="28"/>
          <w:lang w:val="ru-RU"/>
        </w:rPr>
        <w:t>)</w:t>
      </w:r>
    </w:p>
    <w:p w:rsidR="00B47360" w:rsidRDefault="00B47360" w:rsidP="00B47360">
      <w:pPr>
        <w:tabs>
          <w:tab w:val="left" w:pos="2694"/>
        </w:tabs>
        <w:jc w:val="both"/>
        <w:rPr>
          <w:rFonts w:ascii="Times New Roman" w:hAnsi="Times New Roman" w:cs="Tahoma"/>
          <w:color w:val="262626"/>
          <w:sz w:val="28"/>
          <w:szCs w:val="28"/>
          <w:lang/>
        </w:rPr>
      </w:pPr>
      <w:r>
        <w:rPr>
          <w:rFonts w:ascii="Cambria" w:hAnsi="Cambria"/>
          <w:sz w:val="28"/>
          <w:szCs w:val="28"/>
        </w:rPr>
        <w:t>- выполненять  другие</w:t>
      </w:r>
      <w:r w:rsidRPr="00D63CB0">
        <w:rPr>
          <w:rFonts w:ascii="Cambria" w:hAnsi="Cambria"/>
          <w:sz w:val="28"/>
          <w:szCs w:val="28"/>
        </w:rPr>
        <w:t xml:space="preserve"> образовательных функций, улучшающих образовательный процесс и повышающийх престиж  Учреждения.</w:t>
      </w:r>
    </w:p>
    <w:p w:rsidR="00B47360" w:rsidRPr="000C6FC8" w:rsidRDefault="00B47360" w:rsidP="00B47360">
      <w:pPr>
        <w:widowControl w:val="0"/>
        <w:numPr>
          <w:ilvl w:val="0"/>
          <w:numId w:val="6"/>
        </w:numPr>
        <w:tabs>
          <w:tab w:val="left" w:pos="420"/>
          <w:tab w:val="left" w:pos="2694"/>
        </w:tabs>
        <w:suppressAutoHyphens/>
        <w:spacing w:after="0" w:line="240" w:lineRule="auto"/>
        <w:jc w:val="both"/>
        <w:rPr>
          <w:rFonts w:ascii="Times New Roman" w:hAnsi="Times New Roman" w:cs="Tahoma"/>
          <w:color w:val="262626"/>
          <w:sz w:val="28"/>
          <w:szCs w:val="28"/>
          <w:lang/>
        </w:rPr>
      </w:pPr>
      <w:r w:rsidRPr="000C6FC8">
        <w:rPr>
          <w:rFonts w:ascii="Times New Roman" w:hAnsi="Times New Roman" w:cs="Tahoma"/>
          <w:color w:val="262626"/>
          <w:sz w:val="28"/>
          <w:szCs w:val="28"/>
          <w:lang/>
        </w:rPr>
        <w:t>отвлекать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w:t>
      </w:r>
    </w:p>
    <w:p w:rsidR="00B47360" w:rsidRPr="00D63CB0" w:rsidRDefault="00B47360" w:rsidP="00B47360">
      <w:pPr>
        <w:pStyle w:val="ConsPlusNormal"/>
        <w:ind w:firstLine="540"/>
        <w:jc w:val="both"/>
        <w:rPr>
          <w:rFonts w:ascii="Cambria" w:hAnsi="Cambria"/>
          <w:sz w:val="28"/>
          <w:szCs w:val="28"/>
          <w:lang w:val="ru-RU"/>
        </w:rPr>
      </w:pPr>
    </w:p>
    <w:p w:rsidR="00B47360" w:rsidRDefault="00B47360" w:rsidP="00B47360">
      <w:pPr>
        <w:pStyle w:val="ConsPlusNormal"/>
        <w:ind w:firstLine="540"/>
        <w:jc w:val="both"/>
        <w:rPr>
          <w:rFonts w:ascii="Cambria" w:hAnsi="Cambria"/>
          <w:sz w:val="28"/>
          <w:szCs w:val="28"/>
          <w:lang w:val="ru-RU"/>
        </w:rPr>
      </w:pPr>
      <w:r>
        <w:rPr>
          <w:rFonts w:ascii="Cambria" w:hAnsi="Cambria"/>
          <w:sz w:val="28"/>
          <w:szCs w:val="28"/>
          <w:lang w:val="ru-RU"/>
        </w:rPr>
        <w:t xml:space="preserve"> </w:t>
      </w:r>
      <w:r w:rsidRPr="00D63CB0">
        <w:rPr>
          <w:rFonts w:ascii="Cambria" w:hAnsi="Cambria"/>
          <w:sz w:val="28"/>
          <w:szCs w:val="28"/>
        </w:rPr>
        <w:t>Трудовые обязанности и права работников конкретизируются в трудовых договорах и должностных инструкциях.</w:t>
      </w:r>
    </w:p>
    <w:p w:rsidR="00B47360" w:rsidRPr="008A421D" w:rsidRDefault="00B47360" w:rsidP="00B47360">
      <w:pPr>
        <w:pStyle w:val="ConsPlusNormal"/>
        <w:ind w:firstLine="540"/>
        <w:jc w:val="both"/>
        <w:rPr>
          <w:rFonts w:ascii="Cambria" w:hAnsi="Cambria"/>
          <w:sz w:val="28"/>
          <w:szCs w:val="28"/>
          <w:lang w:val="ru-RU"/>
        </w:rPr>
      </w:pPr>
    </w:p>
    <w:p w:rsidR="00B47360" w:rsidRDefault="00B47360" w:rsidP="00B47360">
      <w:pPr>
        <w:tabs>
          <w:tab w:val="left" w:pos="2694"/>
        </w:tabs>
        <w:jc w:val="center"/>
        <w:rPr>
          <w:rFonts w:ascii="Times New Roman" w:hAnsi="Times New Roman" w:cs="Tahoma"/>
          <w:i/>
          <w:color w:val="262626"/>
          <w:sz w:val="28"/>
          <w:szCs w:val="28"/>
          <w:lang/>
        </w:rPr>
      </w:pPr>
    </w:p>
    <w:p w:rsidR="00B47360" w:rsidRDefault="00B47360" w:rsidP="00B47360">
      <w:pPr>
        <w:tabs>
          <w:tab w:val="left" w:pos="2694"/>
        </w:tabs>
        <w:jc w:val="center"/>
        <w:rPr>
          <w:rFonts w:ascii="Times New Roman" w:hAnsi="Times New Roman" w:cs="Tahoma"/>
          <w:i/>
          <w:color w:val="262626"/>
          <w:sz w:val="28"/>
          <w:szCs w:val="28"/>
          <w:lang/>
        </w:rPr>
      </w:pPr>
      <w:r w:rsidRPr="00B426B0">
        <w:rPr>
          <w:rFonts w:ascii="Times New Roman" w:hAnsi="Times New Roman" w:cs="Tahoma"/>
          <w:i/>
          <w:color w:val="262626"/>
          <w:sz w:val="28"/>
          <w:szCs w:val="28"/>
          <w:lang/>
        </w:rPr>
        <w:lastRenderedPageBreak/>
        <w:t>6.2. Ответственность работников:</w:t>
      </w:r>
    </w:p>
    <w:p w:rsidR="00B47360" w:rsidRPr="00B23D30" w:rsidRDefault="00B47360" w:rsidP="00B47360">
      <w:pPr>
        <w:tabs>
          <w:tab w:val="left" w:pos="2694"/>
        </w:tabs>
        <w:jc w:val="both"/>
        <w:rPr>
          <w:rFonts w:ascii="Times New Roman" w:hAnsi="Times New Roman" w:cs="Tahoma"/>
          <w:color w:val="262626"/>
          <w:sz w:val="28"/>
          <w:szCs w:val="28"/>
          <w:lang/>
        </w:rPr>
      </w:pPr>
      <w:r w:rsidRPr="00B426B0">
        <w:rPr>
          <w:rFonts w:ascii="Times New Roman" w:hAnsi="Times New Roman" w:cs="Tahoma"/>
          <w:color w:val="262626"/>
          <w:sz w:val="28"/>
          <w:szCs w:val="28"/>
          <w:lang/>
        </w:rPr>
        <w:t>6.2.1.</w:t>
      </w:r>
      <w:r w:rsidRPr="00B23D30">
        <w:rPr>
          <w:rFonts w:ascii="Times New Roman" w:hAnsi="Times New Roman" w:cs="Tahoma"/>
          <w:color w:val="262626"/>
          <w:sz w:val="28"/>
          <w:szCs w:val="28"/>
          <w:lang/>
        </w:rPr>
        <w:t>Материальная ответственность в полном размере при</w:t>
      </w:r>
      <w:r>
        <w:rPr>
          <w:rFonts w:ascii="Times New Roman" w:hAnsi="Times New Roman" w:cs="Tahoma"/>
          <w:color w:val="262626"/>
          <w:sz w:val="28"/>
          <w:szCs w:val="28"/>
          <w:lang/>
        </w:rPr>
        <w:t xml:space="preserve">чиненного ущерба возлагается на </w:t>
      </w:r>
      <w:r w:rsidRPr="00B23D30">
        <w:rPr>
          <w:rFonts w:ascii="Times New Roman" w:hAnsi="Times New Roman" w:cs="Tahoma"/>
          <w:color w:val="262626"/>
          <w:sz w:val="28"/>
          <w:szCs w:val="28"/>
          <w:lang/>
        </w:rPr>
        <w:t>работника в следующих случаях:</w:t>
      </w:r>
    </w:p>
    <w:p w:rsidR="00B47360" w:rsidRPr="00B23D30" w:rsidRDefault="00B47360" w:rsidP="00B47360">
      <w:pPr>
        <w:tabs>
          <w:tab w:val="left" w:pos="2694"/>
        </w:tabs>
        <w:jc w:val="both"/>
        <w:rPr>
          <w:rFonts w:ascii="Times New Roman" w:hAnsi="Times New Roman" w:cs="Tahoma"/>
          <w:color w:val="262626"/>
          <w:sz w:val="28"/>
          <w:szCs w:val="28"/>
          <w:lang/>
        </w:rPr>
      </w:pPr>
      <w:r w:rsidRPr="00B23D30">
        <w:rPr>
          <w:rFonts w:ascii="Times New Roman" w:hAnsi="Times New Roman" w:cs="Tahoma"/>
          <w:color w:val="262626"/>
          <w:sz w:val="28"/>
          <w:szCs w:val="28"/>
          <w:lang/>
        </w:rPr>
        <w:t>а)  недостачи ценностей, вверенных ему на основании специального письменного договора или</w:t>
      </w:r>
      <w:r>
        <w:rPr>
          <w:rFonts w:ascii="Times New Roman" w:hAnsi="Times New Roman" w:cs="Tahoma"/>
          <w:color w:val="262626"/>
          <w:sz w:val="28"/>
          <w:szCs w:val="28"/>
          <w:lang/>
        </w:rPr>
        <w:t xml:space="preserve"> </w:t>
      </w:r>
      <w:r w:rsidRPr="00B23D30">
        <w:rPr>
          <w:rFonts w:ascii="Times New Roman" w:hAnsi="Times New Roman" w:cs="Tahoma"/>
          <w:color w:val="262626"/>
          <w:sz w:val="28"/>
          <w:szCs w:val="28"/>
          <w:lang/>
        </w:rPr>
        <w:t>полученных им по разовому документу;</w:t>
      </w:r>
    </w:p>
    <w:p w:rsidR="00B47360" w:rsidRPr="00B23D30" w:rsidRDefault="00B47360" w:rsidP="00B47360">
      <w:pPr>
        <w:tabs>
          <w:tab w:val="left" w:pos="2694"/>
        </w:tabs>
        <w:jc w:val="both"/>
        <w:rPr>
          <w:rFonts w:ascii="Times New Roman" w:hAnsi="Times New Roman" w:cs="Tahoma"/>
          <w:color w:val="262626"/>
          <w:sz w:val="28"/>
          <w:szCs w:val="28"/>
          <w:lang/>
        </w:rPr>
      </w:pPr>
      <w:r w:rsidRPr="00B23D30">
        <w:rPr>
          <w:rFonts w:ascii="Times New Roman" w:hAnsi="Times New Roman" w:cs="Tahoma"/>
          <w:color w:val="262626"/>
          <w:sz w:val="28"/>
          <w:szCs w:val="28"/>
          <w:lang/>
        </w:rPr>
        <w:t>б) умышленного причинения ущерба;</w:t>
      </w:r>
    </w:p>
    <w:p w:rsidR="00B47360" w:rsidRPr="00B23D30" w:rsidRDefault="00B47360" w:rsidP="00B47360">
      <w:pPr>
        <w:tabs>
          <w:tab w:val="left" w:pos="2694"/>
        </w:tabs>
        <w:jc w:val="both"/>
        <w:rPr>
          <w:rFonts w:ascii="Times New Roman" w:hAnsi="Times New Roman" w:cs="Tahoma"/>
          <w:color w:val="262626"/>
          <w:sz w:val="28"/>
          <w:szCs w:val="28"/>
          <w:lang/>
        </w:rPr>
      </w:pPr>
      <w:r w:rsidRPr="00B23D30">
        <w:rPr>
          <w:rFonts w:ascii="Times New Roman" w:hAnsi="Times New Roman" w:cs="Tahoma"/>
          <w:color w:val="262626"/>
          <w:sz w:val="28"/>
          <w:szCs w:val="28"/>
          <w:lang/>
        </w:rPr>
        <w:t>в) причинения ущерба в состоянии алкогольного, наркотического или токсического опьянения;</w:t>
      </w:r>
    </w:p>
    <w:p w:rsidR="00B47360" w:rsidRPr="00B23D30" w:rsidRDefault="00B47360" w:rsidP="00B47360">
      <w:pPr>
        <w:tabs>
          <w:tab w:val="left" w:pos="2694"/>
        </w:tabs>
        <w:jc w:val="both"/>
        <w:rPr>
          <w:rFonts w:ascii="Times New Roman" w:hAnsi="Times New Roman" w:cs="Tahoma"/>
          <w:color w:val="262626"/>
          <w:sz w:val="28"/>
          <w:szCs w:val="28"/>
          <w:lang/>
        </w:rPr>
      </w:pPr>
      <w:r w:rsidRPr="00B23D30">
        <w:rPr>
          <w:rFonts w:ascii="Times New Roman" w:hAnsi="Times New Roman" w:cs="Tahoma"/>
          <w:color w:val="262626"/>
          <w:sz w:val="28"/>
          <w:szCs w:val="28"/>
          <w:lang/>
        </w:rPr>
        <w:t>г) причинения ущерба в результате преступных действий работника, установленных приговором суда;</w:t>
      </w:r>
    </w:p>
    <w:p w:rsidR="00B47360" w:rsidRPr="00B23D30" w:rsidRDefault="00B47360" w:rsidP="00B47360">
      <w:pPr>
        <w:tabs>
          <w:tab w:val="left" w:pos="2694"/>
        </w:tabs>
        <w:jc w:val="both"/>
        <w:rPr>
          <w:rFonts w:ascii="Times New Roman" w:hAnsi="Times New Roman" w:cs="Tahoma"/>
          <w:color w:val="262626"/>
          <w:sz w:val="28"/>
          <w:szCs w:val="28"/>
          <w:lang/>
        </w:rPr>
      </w:pPr>
      <w:r w:rsidRPr="00B23D30">
        <w:rPr>
          <w:rFonts w:ascii="Times New Roman" w:hAnsi="Times New Roman" w:cs="Tahoma"/>
          <w:color w:val="262626"/>
          <w:sz w:val="28"/>
          <w:szCs w:val="28"/>
          <w:lang/>
        </w:rPr>
        <w:t>д) причинения ущерба в результате административного про</w:t>
      </w:r>
      <w:r>
        <w:rPr>
          <w:rFonts w:ascii="Times New Roman" w:hAnsi="Times New Roman" w:cs="Tahoma"/>
          <w:color w:val="262626"/>
          <w:sz w:val="28"/>
          <w:szCs w:val="28"/>
          <w:lang/>
        </w:rPr>
        <w:t xml:space="preserve">ступка, если таковой установлен </w:t>
      </w:r>
      <w:r w:rsidRPr="00B23D30">
        <w:rPr>
          <w:rFonts w:ascii="Times New Roman" w:hAnsi="Times New Roman" w:cs="Tahoma"/>
          <w:color w:val="262626"/>
          <w:sz w:val="28"/>
          <w:szCs w:val="28"/>
          <w:lang/>
        </w:rPr>
        <w:t>соответствующим государственным органом;</w:t>
      </w:r>
    </w:p>
    <w:p w:rsidR="00B47360" w:rsidRPr="00B23D30" w:rsidRDefault="00B47360" w:rsidP="00B47360">
      <w:pPr>
        <w:tabs>
          <w:tab w:val="left" w:pos="2694"/>
        </w:tabs>
        <w:jc w:val="both"/>
        <w:rPr>
          <w:rFonts w:ascii="Times New Roman" w:hAnsi="Times New Roman" w:cs="Tahoma"/>
          <w:color w:val="262626"/>
          <w:sz w:val="28"/>
          <w:szCs w:val="28"/>
          <w:lang/>
        </w:rPr>
      </w:pPr>
      <w:r w:rsidRPr="00B23D30">
        <w:rPr>
          <w:rFonts w:ascii="Times New Roman" w:hAnsi="Times New Roman" w:cs="Tahoma"/>
          <w:color w:val="262626"/>
          <w:sz w:val="28"/>
          <w:szCs w:val="28"/>
          <w:lang/>
        </w:rPr>
        <w:t>е)</w:t>
      </w:r>
      <w:r>
        <w:rPr>
          <w:rFonts w:ascii="Times New Roman" w:hAnsi="Times New Roman" w:cs="Tahoma"/>
          <w:color w:val="262626"/>
          <w:sz w:val="28"/>
          <w:szCs w:val="28"/>
          <w:lang/>
        </w:rPr>
        <w:t xml:space="preserve"> причинения ущерба </w:t>
      </w:r>
      <w:r w:rsidRPr="00B23D30">
        <w:rPr>
          <w:rFonts w:ascii="Times New Roman" w:hAnsi="Times New Roman" w:cs="Tahoma"/>
          <w:color w:val="262626"/>
          <w:sz w:val="28"/>
          <w:szCs w:val="28"/>
          <w:lang/>
        </w:rPr>
        <w:t xml:space="preserve"> при исполнении работником трудовых обязанностей.</w:t>
      </w:r>
    </w:p>
    <w:p w:rsidR="00B47360"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6</w:t>
      </w:r>
      <w:r w:rsidRPr="00B426B0">
        <w:rPr>
          <w:rFonts w:ascii="Times New Roman" w:hAnsi="Times New Roman" w:cs="Tahoma"/>
          <w:color w:val="262626"/>
          <w:sz w:val="28"/>
          <w:szCs w:val="28"/>
          <w:lang/>
        </w:rPr>
        <w:t>.2.2</w:t>
      </w:r>
      <w:r>
        <w:rPr>
          <w:rFonts w:ascii="Times New Roman" w:hAnsi="Times New Roman" w:cs="Tahoma"/>
          <w:color w:val="262626"/>
          <w:sz w:val="28"/>
          <w:szCs w:val="28"/>
          <w:lang/>
        </w:rPr>
        <w:t>.</w:t>
      </w:r>
      <w:r w:rsidRPr="000C6FC8">
        <w:rPr>
          <w:rFonts w:ascii="Times New Roman" w:hAnsi="Times New Roman" w:cs="Tahoma"/>
          <w:color w:val="262626"/>
          <w:sz w:val="28"/>
          <w:szCs w:val="28"/>
          <w:lang/>
        </w:rPr>
        <w:t>Педагогические работники дошкольного образовательного учреждения несут полную ответственность за жизнь и здоровье детей во время проведения учебных и игровых занятий в группе, прогулок, экскурсий.</w:t>
      </w:r>
      <w:r>
        <w:rPr>
          <w:rFonts w:ascii="Times New Roman" w:hAnsi="Times New Roman" w:cs="Tahoma"/>
          <w:color w:val="262626"/>
          <w:sz w:val="28"/>
          <w:szCs w:val="28"/>
          <w:lang/>
        </w:rPr>
        <w:t xml:space="preserve"> </w:t>
      </w:r>
      <w:r w:rsidRPr="000C6FC8">
        <w:rPr>
          <w:rFonts w:ascii="Times New Roman" w:hAnsi="Times New Roman" w:cs="Tahoma"/>
          <w:color w:val="262626"/>
          <w:sz w:val="28"/>
          <w:szCs w:val="28"/>
          <w:lang/>
        </w:rPr>
        <w:t>Обо всех случаях травматизма детей работники дошкольного образовательного учреждения обязаны немедленно сообщить руководству, медицинскому работнику и родителям.</w:t>
      </w:r>
      <w:r>
        <w:rPr>
          <w:rFonts w:ascii="Times New Roman" w:hAnsi="Times New Roman" w:cs="Tahoma"/>
          <w:color w:val="262626"/>
          <w:sz w:val="28"/>
          <w:szCs w:val="28"/>
          <w:lang/>
        </w:rPr>
        <w:t xml:space="preserve"> </w:t>
      </w:r>
    </w:p>
    <w:p w:rsidR="00B47360" w:rsidRDefault="00B47360" w:rsidP="00B47360">
      <w:pPr>
        <w:tabs>
          <w:tab w:val="left" w:pos="2694"/>
        </w:tabs>
        <w:jc w:val="both"/>
        <w:rPr>
          <w:rFonts w:ascii="Times New Roman" w:hAnsi="Times New Roman" w:cs="Tahoma"/>
          <w:color w:val="262626"/>
          <w:sz w:val="28"/>
          <w:szCs w:val="28"/>
          <w:lang/>
        </w:rPr>
      </w:pPr>
      <w:r w:rsidRPr="00B426B0">
        <w:rPr>
          <w:rFonts w:ascii="Times New Roman" w:hAnsi="Times New Roman" w:cs="Tahoma"/>
          <w:color w:val="262626"/>
          <w:sz w:val="28"/>
          <w:szCs w:val="28"/>
          <w:lang/>
        </w:rPr>
        <w:t>6.2.3.</w:t>
      </w:r>
      <w:r w:rsidRPr="00B23D30">
        <w:rPr>
          <w:rFonts w:ascii="Times New Roman" w:hAnsi="Times New Roman" w:cs="Tahoma"/>
          <w:color w:val="262626"/>
          <w:sz w:val="28"/>
          <w:szCs w:val="28"/>
          <w:lang/>
        </w:rPr>
        <w:t xml:space="preserve"> Работники ДОУ привлекаются к дисциплинарной ответственности в порядке, установ</w:t>
      </w:r>
      <w:r w:rsidRPr="00B23D30">
        <w:rPr>
          <w:rFonts w:ascii="Times New Roman" w:hAnsi="Times New Roman" w:cs="Tahoma"/>
          <w:color w:val="262626"/>
          <w:sz w:val="28"/>
          <w:szCs w:val="28"/>
          <w:lang/>
        </w:rPr>
        <w:softHyphen/>
        <w:t>ленном ТК РФ.</w:t>
      </w:r>
    </w:p>
    <w:p w:rsidR="00B47360" w:rsidRPr="00B47360" w:rsidRDefault="00B47360" w:rsidP="00B47360">
      <w:pPr>
        <w:tabs>
          <w:tab w:val="left" w:pos="2694"/>
        </w:tabs>
        <w:jc w:val="center"/>
        <w:rPr>
          <w:rFonts w:ascii="Times New Roman" w:hAnsi="Times New Roman" w:cs="Tahoma"/>
          <w:b/>
          <w:i/>
          <w:color w:val="262626"/>
          <w:sz w:val="28"/>
          <w:szCs w:val="28"/>
          <w:lang/>
        </w:rPr>
      </w:pPr>
      <w:r w:rsidRPr="00B47360">
        <w:rPr>
          <w:rFonts w:ascii="Times New Roman" w:hAnsi="Times New Roman" w:cs="Tahoma"/>
          <w:b/>
          <w:i/>
          <w:color w:val="262626"/>
          <w:sz w:val="28"/>
          <w:szCs w:val="28"/>
          <w:lang/>
        </w:rPr>
        <w:t>6.3. Права работников.</w:t>
      </w:r>
    </w:p>
    <w:p w:rsidR="00B47360" w:rsidRPr="00B47360" w:rsidRDefault="00B47360" w:rsidP="00B47360">
      <w:pPr>
        <w:tabs>
          <w:tab w:val="left" w:pos="2694"/>
        </w:tabs>
        <w:jc w:val="center"/>
        <w:rPr>
          <w:rFonts w:ascii="Times New Roman" w:hAnsi="Times New Roman" w:cs="Tahoma"/>
          <w:i/>
          <w:color w:val="262626"/>
          <w:sz w:val="28"/>
          <w:szCs w:val="28"/>
          <w:lang/>
        </w:rPr>
      </w:pPr>
      <w:r w:rsidRPr="00D63CB0">
        <w:rPr>
          <w:rFonts w:ascii="Times New Roman" w:eastAsia="Lucida Sans Unicode" w:hAnsi="Times New Roman" w:cs="Times New Roman"/>
          <w:color w:val="262626"/>
          <w:sz w:val="28"/>
          <w:szCs w:val="28"/>
          <w:lang/>
        </w:rPr>
        <w:t xml:space="preserve">  </w:t>
      </w:r>
      <w:r w:rsidRPr="00D63CB0">
        <w:rPr>
          <w:rFonts w:ascii="Times New Roman" w:hAnsi="Times New Roman" w:cs="Times New Roman"/>
          <w:sz w:val="28"/>
          <w:szCs w:val="28"/>
        </w:rPr>
        <w:t>6.3.1.. Работник имеет право:</w:t>
      </w:r>
    </w:p>
    <w:p w:rsidR="00B47360" w:rsidRPr="00D63CB0" w:rsidRDefault="00B47360" w:rsidP="00B47360">
      <w:pPr>
        <w:pStyle w:val="ConsPlusNormal"/>
        <w:ind w:firstLine="540"/>
        <w:jc w:val="center"/>
        <w:rPr>
          <w:rFonts w:ascii="Times New Roman" w:hAnsi="Times New Roman" w:cs="Times New Roman"/>
          <w:sz w:val="28"/>
          <w:szCs w:val="28"/>
          <w:lang w:val="ru-RU"/>
        </w:rPr>
      </w:pPr>
    </w:p>
    <w:p w:rsidR="00B47360" w:rsidRPr="00D63CB0" w:rsidRDefault="00B47360" w:rsidP="00B47360">
      <w:pPr>
        <w:pStyle w:val="ConsPlusNormal"/>
        <w:ind w:firstLine="540"/>
        <w:jc w:val="both"/>
        <w:rPr>
          <w:rFonts w:ascii="Times New Roman" w:hAnsi="Times New Roman" w:cs="Times New Roman"/>
          <w:sz w:val="28"/>
          <w:szCs w:val="28"/>
        </w:rPr>
      </w:pPr>
      <w:r w:rsidRPr="00D63CB0">
        <w:rPr>
          <w:rFonts w:ascii="Times New Roman" w:hAnsi="Times New Roman" w:cs="Times New Roman"/>
          <w:sz w:val="28"/>
          <w:szCs w:val="28"/>
        </w:rPr>
        <w:t xml:space="preserve">- на заключение, изменение и расторжение трудового договора в порядке и на условиях, которые установлены Трудовым </w:t>
      </w:r>
      <w:hyperlink r:id="rId20" w:history="1">
        <w:r w:rsidRPr="00D63CB0">
          <w:rPr>
            <w:rFonts w:ascii="Times New Roman" w:hAnsi="Times New Roman" w:cs="Times New Roman"/>
            <w:sz w:val="28"/>
            <w:szCs w:val="28"/>
          </w:rPr>
          <w:t>кодексом</w:t>
        </w:r>
      </w:hyperlink>
      <w:r w:rsidRPr="00D63CB0">
        <w:rPr>
          <w:rFonts w:ascii="Times New Roman" w:hAnsi="Times New Roman" w:cs="Times New Roman"/>
          <w:sz w:val="28"/>
          <w:szCs w:val="28"/>
        </w:rPr>
        <w:t xml:space="preserve"> РФ, иными федеральными законами;</w:t>
      </w:r>
    </w:p>
    <w:p w:rsidR="00B47360" w:rsidRPr="00D63CB0" w:rsidRDefault="00B47360" w:rsidP="00B47360">
      <w:pPr>
        <w:pStyle w:val="ConsPlusNormal"/>
        <w:ind w:firstLine="540"/>
        <w:jc w:val="both"/>
        <w:rPr>
          <w:rFonts w:ascii="Times New Roman" w:hAnsi="Times New Roman" w:cs="Times New Roman"/>
          <w:sz w:val="28"/>
          <w:szCs w:val="28"/>
        </w:rPr>
      </w:pPr>
      <w:r w:rsidRPr="00D63CB0">
        <w:rPr>
          <w:rFonts w:ascii="Times New Roman" w:hAnsi="Times New Roman" w:cs="Times New Roman"/>
          <w:sz w:val="28"/>
          <w:szCs w:val="28"/>
        </w:rPr>
        <w:t>- предоставление ему работы, обусловленной трудовым договором;</w:t>
      </w:r>
    </w:p>
    <w:p w:rsidR="00B47360" w:rsidRPr="00D63CB0" w:rsidRDefault="00B47360" w:rsidP="00B47360">
      <w:pPr>
        <w:pStyle w:val="ConsPlusNormal"/>
        <w:ind w:firstLine="540"/>
        <w:jc w:val="both"/>
        <w:rPr>
          <w:rFonts w:ascii="Times New Roman" w:hAnsi="Times New Roman" w:cs="Times New Roman"/>
          <w:sz w:val="28"/>
          <w:szCs w:val="28"/>
        </w:rPr>
      </w:pPr>
      <w:r w:rsidRPr="00D63CB0">
        <w:rPr>
          <w:rFonts w:ascii="Times New Roman" w:hAnsi="Times New Roman" w:cs="Times New Roman"/>
          <w:sz w:val="28"/>
          <w:szCs w:val="28"/>
        </w:rPr>
        <w:t>- обеспечение рабочим местом, соответствующим государственным нормативным требованиям охраны труда и условиям, предусмотренным коллективным договором (при его наличии);</w:t>
      </w:r>
    </w:p>
    <w:p w:rsidR="00B47360" w:rsidRPr="00D63CB0" w:rsidRDefault="00B47360" w:rsidP="00B47360">
      <w:pPr>
        <w:pStyle w:val="ConsPlusNormal"/>
        <w:ind w:firstLine="540"/>
        <w:jc w:val="both"/>
        <w:rPr>
          <w:rFonts w:ascii="Times New Roman" w:hAnsi="Times New Roman" w:cs="Times New Roman"/>
          <w:sz w:val="28"/>
          <w:szCs w:val="28"/>
        </w:rPr>
      </w:pPr>
      <w:r w:rsidRPr="00D63CB0">
        <w:rPr>
          <w:rFonts w:ascii="Times New Roman" w:hAnsi="Times New Roman" w:cs="Times New Roman"/>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47360" w:rsidRPr="00D63CB0" w:rsidRDefault="00B47360" w:rsidP="00B47360">
      <w:pPr>
        <w:pStyle w:val="ConsPlusNormal"/>
        <w:ind w:firstLine="540"/>
        <w:jc w:val="both"/>
        <w:rPr>
          <w:rFonts w:ascii="Times New Roman" w:hAnsi="Times New Roman" w:cs="Times New Roman"/>
          <w:sz w:val="28"/>
          <w:szCs w:val="28"/>
          <w:lang w:val="ru-RU"/>
        </w:rPr>
      </w:pPr>
      <w:r w:rsidRPr="00D63CB0">
        <w:rPr>
          <w:rFonts w:ascii="Times New Roman" w:hAnsi="Times New Roman" w:cs="Times New Roman"/>
          <w:sz w:val="28"/>
          <w:szCs w:val="28"/>
        </w:rPr>
        <w:lastRenderedPageBreak/>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B47360" w:rsidRPr="00D63CB0" w:rsidRDefault="00B47360" w:rsidP="00B47360">
      <w:pPr>
        <w:pStyle w:val="ConsPlusNormal"/>
        <w:ind w:firstLine="540"/>
        <w:jc w:val="both"/>
        <w:rPr>
          <w:rFonts w:ascii="Times New Roman" w:hAnsi="Times New Roman" w:cs="Times New Roman"/>
          <w:sz w:val="28"/>
          <w:szCs w:val="28"/>
          <w:lang w:val="ru-RU"/>
        </w:rPr>
      </w:pPr>
      <w:r w:rsidRPr="00D63CB0">
        <w:rPr>
          <w:rFonts w:ascii="Times New Roman" w:hAnsi="Times New Roman" w:cs="Times New Roman"/>
          <w:sz w:val="28"/>
          <w:szCs w:val="28"/>
          <w:lang w:val="ru-RU"/>
        </w:rPr>
        <w:t>- предоставление отпуска без сохранения заработной платы по основаниям и на срок</w:t>
      </w:r>
      <w:r>
        <w:rPr>
          <w:rFonts w:ascii="Times New Roman" w:hAnsi="Times New Roman" w:cs="Times New Roman"/>
          <w:sz w:val="28"/>
          <w:szCs w:val="28"/>
          <w:lang w:val="ru-RU"/>
        </w:rPr>
        <w:t>,</w:t>
      </w:r>
      <w:r w:rsidRPr="00D63CB0">
        <w:rPr>
          <w:rFonts w:ascii="Times New Roman" w:hAnsi="Times New Roman" w:cs="Times New Roman"/>
          <w:sz w:val="28"/>
          <w:szCs w:val="28"/>
          <w:lang w:val="ru-RU"/>
        </w:rPr>
        <w:t xml:space="preserve"> установленный Трудовым кодексом РФ и иными федеральными законами, а также по  любым другим основаним при отсутствии отрицательных последствий для образовательного процесса; </w:t>
      </w:r>
    </w:p>
    <w:p w:rsidR="00B47360" w:rsidRPr="00D63CB0" w:rsidRDefault="00B47360" w:rsidP="00B47360">
      <w:pPr>
        <w:pStyle w:val="ConsPlusNormal"/>
        <w:ind w:firstLine="540"/>
        <w:jc w:val="both"/>
        <w:rPr>
          <w:rFonts w:ascii="Times New Roman" w:hAnsi="Times New Roman" w:cs="Times New Roman"/>
          <w:sz w:val="28"/>
          <w:szCs w:val="28"/>
        </w:rPr>
      </w:pPr>
      <w:r w:rsidRPr="00D63CB0">
        <w:rPr>
          <w:rFonts w:ascii="Times New Roman" w:hAnsi="Times New Roman" w:cs="Times New Roman"/>
          <w:sz w:val="28"/>
          <w:szCs w:val="28"/>
        </w:rPr>
        <w:t>- получение полной достоверной информации об условиях труда и требованиях охраны труда на рабочем месте, включая реализацию прав, предусмотренных законодательством о специальной оценке условий труда;</w:t>
      </w:r>
    </w:p>
    <w:p w:rsidR="00B47360" w:rsidRPr="00D63CB0" w:rsidRDefault="00B47360" w:rsidP="00B47360">
      <w:pPr>
        <w:pStyle w:val="ConsPlusNormal"/>
        <w:ind w:firstLine="540"/>
        <w:jc w:val="both"/>
        <w:rPr>
          <w:rFonts w:ascii="Times New Roman" w:hAnsi="Times New Roman" w:cs="Times New Roman"/>
          <w:sz w:val="28"/>
          <w:szCs w:val="28"/>
        </w:rPr>
      </w:pPr>
      <w:r w:rsidRPr="00D63CB0">
        <w:rPr>
          <w:rFonts w:ascii="Times New Roman" w:hAnsi="Times New Roman" w:cs="Times New Roman"/>
          <w:sz w:val="28"/>
          <w:szCs w:val="28"/>
        </w:rPr>
        <w:t xml:space="preserve">- подготовку </w:t>
      </w:r>
      <w:r w:rsidRPr="00D63CB0">
        <w:rPr>
          <w:rFonts w:ascii="Times New Roman" w:hAnsi="Times New Roman" w:cs="Times New Roman"/>
          <w:sz w:val="28"/>
          <w:szCs w:val="28"/>
          <w:lang w:val="ru-RU"/>
        </w:rPr>
        <w:t xml:space="preserve">,повышение квалификации </w:t>
      </w:r>
      <w:r w:rsidRPr="00D63CB0">
        <w:rPr>
          <w:rFonts w:ascii="Times New Roman" w:hAnsi="Times New Roman" w:cs="Times New Roman"/>
          <w:sz w:val="28"/>
          <w:szCs w:val="28"/>
        </w:rPr>
        <w:t xml:space="preserve">и дополнительное профессиональное образование в порядке, установленном Трудовым </w:t>
      </w:r>
      <w:hyperlink r:id="rId21" w:history="1">
        <w:r w:rsidRPr="00D63CB0">
          <w:rPr>
            <w:rFonts w:ascii="Times New Roman" w:hAnsi="Times New Roman" w:cs="Times New Roman"/>
            <w:sz w:val="28"/>
            <w:szCs w:val="28"/>
          </w:rPr>
          <w:t>кодексом</w:t>
        </w:r>
      </w:hyperlink>
      <w:r w:rsidRPr="00D63CB0">
        <w:rPr>
          <w:rFonts w:ascii="Times New Roman" w:hAnsi="Times New Roman" w:cs="Times New Roman"/>
          <w:sz w:val="28"/>
          <w:szCs w:val="28"/>
        </w:rPr>
        <w:t xml:space="preserve"> РФ, иными федеральными законами;</w:t>
      </w:r>
    </w:p>
    <w:p w:rsidR="00B47360" w:rsidRPr="00D63CB0" w:rsidRDefault="00B47360" w:rsidP="00B47360">
      <w:pPr>
        <w:pStyle w:val="ConsPlusNormal"/>
        <w:ind w:firstLine="540"/>
        <w:jc w:val="both"/>
        <w:rPr>
          <w:rFonts w:ascii="Times New Roman" w:hAnsi="Times New Roman" w:cs="Times New Roman"/>
          <w:sz w:val="28"/>
          <w:szCs w:val="28"/>
        </w:rPr>
      </w:pPr>
      <w:r w:rsidRPr="00D63CB0">
        <w:rPr>
          <w:rFonts w:ascii="Times New Roman" w:hAnsi="Times New Roman" w:cs="Times New Roman"/>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47360" w:rsidRPr="00D63CB0" w:rsidRDefault="00B47360" w:rsidP="00B47360">
      <w:pPr>
        <w:pStyle w:val="ConsPlusNormal"/>
        <w:ind w:firstLine="540"/>
        <w:jc w:val="both"/>
        <w:rPr>
          <w:rFonts w:ascii="Times New Roman" w:hAnsi="Times New Roman" w:cs="Times New Roman"/>
          <w:sz w:val="28"/>
          <w:szCs w:val="28"/>
        </w:rPr>
      </w:pPr>
      <w:r w:rsidRPr="00D63CB0">
        <w:rPr>
          <w:rFonts w:ascii="Times New Roman" w:hAnsi="Times New Roman" w:cs="Times New Roman"/>
          <w:sz w:val="28"/>
          <w:szCs w:val="28"/>
        </w:rPr>
        <w:t xml:space="preserve">- участие в управлении организацией в предусмотренных Трудовым </w:t>
      </w:r>
      <w:hyperlink r:id="rId22" w:history="1">
        <w:r w:rsidRPr="00D63CB0">
          <w:rPr>
            <w:rFonts w:ascii="Times New Roman" w:hAnsi="Times New Roman" w:cs="Times New Roman"/>
            <w:sz w:val="28"/>
            <w:szCs w:val="28"/>
          </w:rPr>
          <w:t>кодексом</w:t>
        </w:r>
      </w:hyperlink>
      <w:r w:rsidRPr="00D63CB0">
        <w:rPr>
          <w:rFonts w:ascii="Times New Roman" w:hAnsi="Times New Roman" w:cs="Times New Roman"/>
          <w:sz w:val="28"/>
          <w:szCs w:val="28"/>
        </w:rPr>
        <w:t xml:space="preserve"> РФ, иными федеральными законами и коллективным договором (при его наличии) формах;</w:t>
      </w:r>
    </w:p>
    <w:p w:rsidR="00B47360" w:rsidRPr="00D63CB0" w:rsidRDefault="00B47360" w:rsidP="00B47360">
      <w:pPr>
        <w:pStyle w:val="ConsPlusNormal"/>
        <w:ind w:firstLine="540"/>
        <w:jc w:val="both"/>
        <w:rPr>
          <w:rFonts w:ascii="Times New Roman" w:hAnsi="Times New Roman" w:cs="Times New Roman"/>
          <w:sz w:val="28"/>
          <w:szCs w:val="28"/>
        </w:rPr>
      </w:pPr>
      <w:r w:rsidRPr="00D63CB0">
        <w:rPr>
          <w:rFonts w:ascii="Times New Roman" w:hAnsi="Times New Roman" w:cs="Times New Roman"/>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47360" w:rsidRPr="00D63CB0" w:rsidRDefault="00B47360" w:rsidP="00B47360">
      <w:pPr>
        <w:pStyle w:val="ConsPlusNormal"/>
        <w:ind w:firstLine="540"/>
        <w:jc w:val="both"/>
        <w:rPr>
          <w:rFonts w:ascii="Times New Roman" w:hAnsi="Times New Roman" w:cs="Times New Roman"/>
          <w:sz w:val="28"/>
          <w:szCs w:val="28"/>
        </w:rPr>
      </w:pPr>
      <w:r w:rsidRPr="00D63CB0">
        <w:rPr>
          <w:rFonts w:ascii="Times New Roman" w:hAnsi="Times New Roman" w:cs="Times New Roman"/>
          <w:sz w:val="28"/>
          <w:szCs w:val="28"/>
        </w:rPr>
        <w:t xml:space="preserve">- защиту своих трудовых прав, </w:t>
      </w:r>
      <w:r w:rsidRPr="00D63CB0">
        <w:rPr>
          <w:rFonts w:ascii="Times New Roman" w:hAnsi="Times New Roman" w:cs="Times New Roman"/>
          <w:sz w:val="28"/>
          <w:szCs w:val="28"/>
          <w:lang w:val="ru-RU"/>
        </w:rPr>
        <w:t xml:space="preserve">профессиональной чести, </w:t>
      </w:r>
      <w:r w:rsidRPr="00D63CB0">
        <w:rPr>
          <w:rFonts w:ascii="Times New Roman" w:hAnsi="Times New Roman" w:cs="Times New Roman"/>
          <w:sz w:val="28"/>
          <w:szCs w:val="28"/>
        </w:rPr>
        <w:t>свобод и законных интересов всеми не запрещенными законом способами;</w:t>
      </w:r>
    </w:p>
    <w:p w:rsidR="00B47360" w:rsidRPr="00D63CB0" w:rsidRDefault="00B47360" w:rsidP="00B47360">
      <w:pPr>
        <w:pStyle w:val="ConsPlusNormal"/>
        <w:ind w:firstLine="540"/>
        <w:jc w:val="both"/>
        <w:rPr>
          <w:rFonts w:ascii="Times New Roman" w:hAnsi="Times New Roman" w:cs="Times New Roman"/>
          <w:sz w:val="28"/>
          <w:szCs w:val="28"/>
        </w:rPr>
      </w:pPr>
      <w:r w:rsidRPr="00D63CB0">
        <w:rPr>
          <w:rFonts w:ascii="Times New Roman" w:hAnsi="Times New Roman" w:cs="Times New Roman"/>
          <w:sz w:val="28"/>
          <w:szCs w:val="28"/>
        </w:rPr>
        <w:t xml:space="preserve">- разрешение индивидуальных и коллективных трудовых споров, включая право на забастовку, в порядке, установленном Трудовым </w:t>
      </w:r>
      <w:hyperlink r:id="rId23" w:history="1">
        <w:r w:rsidRPr="00D63CB0">
          <w:rPr>
            <w:rFonts w:ascii="Times New Roman" w:hAnsi="Times New Roman" w:cs="Times New Roman"/>
            <w:sz w:val="28"/>
            <w:szCs w:val="28"/>
          </w:rPr>
          <w:t>кодексом</w:t>
        </w:r>
      </w:hyperlink>
      <w:r w:rsidRPr="00D63CB0">
        <w:rPr>
          <w:rFonts w:ascii="Times New Roman" w:hAnsi="Times New Roman" w:cs="Times New Roman"/>
          <w:sz w:val="28"/>
          <w:szCs w:val="28"/>
        </w:rPr>
        <w:t xml:space="preserve"> РФ, иными федеральными законами;</w:t>
      </w:r>
    </w:p>
    <w:p w:rsidR="00B47360" w:rsidRPr="00D63CB0" w:rsidRDefault="00B47360" w:rsidP="00B47360">
      <w:pPr>
        <w:pStyle w:val="ConsPlusNormal"/>
        <w:ind w:firstLine="540"/>
        <w:jc w:val="both"/>
        <w:rPr>
          <w:rFonts w:ascii="Times New Roman" w:hAnsi="Times New Roman" w:cs="Times New Roman"/>
          <w:sz w:val="28"/>
          <w:szCs w:val="28"/>
        </w:rPr>
      </w:pPr>
      <w:r w:rsidRPr="00D63CB0">
        <w:rPr>
          <w:rFonts w:ascii="Times New Roman" w:hAnsi="Times New Roman" w:cs="Times New Roman"/>
          <w:sz w:val="28"/>
          <w:szCs w:val="28"/>
        </w:rPr>
        <w:t xml:space="preserve">- возмещение вреда, причиненного ему в связи с исполнением трудовых обязанностей, и компенсацию морального вреда в порядке, установленном Трудовым </w:t>
      </w:r>
      <w:hyperlink r:id="rId24" w:history="1">
        <w:r w:rsidRPr="00D63CB0">
          <w:rPr>
            <w:rFonts w:ascii="Times New Roman" w:hAnsi="Times New Roman" w:cs="Times New Roman"/>
            <w:sz w:val="28"/>
            <w:szCs w:val="28"/>
          </w:rPr>
          <w:t>кодексом</w:t>
        </w:r>
      </w:hyperlink>
      <w:r w:rsidRPr="00D63CB0">
        <w:rPr>
          <w:rFonts w:ascii="Times New Roman" w:hAnsi="Times New Roman" w:cs="Times New Roman"/>
          <w:sz w:val="28"/>
          <w:szCs w:val="28"/>
        </w:rPr>
        <w:t xml:space="preserve"> РФ, иными федеральными законами;</w:t>
      </w:r>
    </w:p>
    <w:p w:rsidR="00B47360" w:rsidRPr="00D63CB0" w:rsidRDefault="00B47360" w:rsidP="00B47360">
      <w:pPr>
        <w:pStyle w:val="ConsPlusNormal"/>
        <w:ind w:firstLine="540"/>
        <w:jc w:val="both"/>
        <w:rPr>
          <w:rFonts w:ascii="Times New Roman" w:hAnsi="Times New Roman" w:cs="Times New Roman"/>
          <w:sz w:val="28"/>
          <w:szCs w:val="28"/>
        </w:rPr>
      </w:pPr>
      <w:r w:rsidRPr="00D63CB0">
        <w:rPr>
          <w:rFonts w:ascii="Times New Roman" w:hAnsi="Times New Roman" w:cs="Times New Roman"/>
          <w:sz w:val="28"/>
          <w:szCs w:val="28"/>
        </w:rPr>
        <w:t>- обязательное социальное страхование в случаях, предусмотренных федеральными законами;</w:t>
      </w:r>
    </w:p>
    <w:p w:rsidR="00B47360" w:rsidRPr="00D63CB0" w:rsidRDefault="00B47360" w:rsidP="00B47360">
      <w:pPr>
        <w:pStyle w:val="ConsPlusNormal"/>
        <w:ind w:firstLine="540"/>
        <w:jc w:val="both"/>
        <w:rPr>
          <w:rFonts w:ascii="Times New Roman" w:hAnsi="Times New Roman" w:cs="Times New Roman"/>
          <w:sz w:val="28"/>
          <w:szCs w:val="28"/>
          <w:lang w:val="ru-RU"/>
        </w:rPr>
      </w:pPr>
      <w:r w:rsidRPr="00D63CB0">
        <w:rPr>
          <w:rFonts w:ascii="Times New Roman" w:hAnsi="Times New Roman" w:cs="Times New Roman"/>
          <w:sz w:val="28"/>
          <w:szCs w:val="28"/>
        </w:rPr>
        <w:t>- реализацию иных прав, предусмотренных в трудовом законодательстве.</w:t>
      </w:r>
    </w:p>
    <w:p w:rsidR="00B47360" w:rsidRPr="00D63CB0" w:rsidRDefault="00B47360" w:rsidP="00B47360">
      <w:pPr>
        <w:pStyle w:val="ConsPlusNormal"/>
        <w:ind w:firstLine="540"/>
        <w:jc w:val="both"/>
        <w:rPr>
          <w:sz w:val="22"/>
          <w:lang w:val="ru-RU"/>
        </w:rPr>
      </w:pPr>
    </w:p>
    <w:p w:rsidR="00B47360" w:rsidRPr="008A1EE9" w:rsidRDefault="00B47360" w:rsidP="00B47360">
      <w:pPr>
        <w:pStyle w:val="ConsPlusNormal"/>
        <w:ind w:firstLine="540"/>
        <w:jc w:val="both"/>
        <w:rPr>
          <w:sz w:val="22"/>
          <w:lang w:val="ru-RU"/>
        </w:rPr>
      </w:pPr>
    </w:p>
    <w:p w:rsidR="00B47360" w:rsidRPr="003A35F9" w:rsidRDefault="00B47360" w:rsidP="00B47360">
      <w:pPr>
        <w:tabs>
          <w:tab w:val="left" w:pos="2694"/>
        </w:tabs>
        <w:jc w:val="center"/>
        <w:rPr>
          <w:rFonts w:ascii="Times New Roman" w:hAnsi="Times New Roman" w:cs="Tahoma"/>
          <w:color w:val="262626"/>
          <w:sz w:val="28"/>
          <w:szCs w:val="28"/>
          <w:lang/>
        </w:rPr>
      </w:pPr>
      <w:r w:rsidRPr="00D63CB0">
        <w:rPr>
          <w:rFonts w:ascii="Times New Roman" w:hAnsi="Times New Roman" w:cs="Tahoma"/>
          <w:color w:val="262626"/>
          <w:sz w:val="28"/>
          <w:szCs w:val="28"/>
          <w:lang/>
        </w:rPr>
        <w:t xml:space="preserve">6.3.2. Педагогические работники ДОУ имеют право </w:t>
      </w:r>
      <w:proofErr w:type="gramStart"/>
      <w:r w:rsidRPr="00D63CB0">
        <w:rPr>
          <w:rFonts w:ascii="Times New Roman" w:hAnsi="Times New Roman" w:cs="Tahoma"/>
          <w:color w:val="262626"/>
          <w:sz w:val="28"/>
          <w:szCs w:val="28"/>
          <w:lang/>
        </w:rPr>
        <w:t>на</w:t>
      </w:r>
      <w:proofErr w:type="gramEnd"/>
      <w:r w:rsidRPr="00D63CB0">
        <w:rPr>
          <w:rFonts w:ascii="Times New Roman" w:hAnsi="Times New Roman" w:cs="Tahoma"/>
          <w:color w:val="262626"/>
          <w:sz w:val="28"/>
          <w:szCs w:val="28"/>
          <w:lang/>
        </w:rPr>
        <w:t>:</w:t>
      </w:r>
    </w:p>
    <w:p w:rsidR="00B47360" w:rsidRPr="003A35F9"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 </w:t>
      </w:r>
      <w:r w:rsidRPr="003A35F9">
        <w:rPr>
          <w:rFonts w:ascii="Times New Roman" w:hAnsi="Times New Roman" w:cs="Tahoma"/>
          <w:color w:val="262626"/>
          <w:sz w:val="28"/>
          <w:szCs w:val="28"/>
          <w:lang/>
        </w:rPr>
        <w:t>свободу выбора и использования методик обучения и воспитания, уч</w:t>
      </w:r>
      <w:r>
        <w:rPr>
          <w:rFonts w:ascii="Times New Roman" w:hAnsi="Times New Roman" w:cs="Tahoma"/>
          <w:color w:val="262626"/>
          <w:sz w:val="28"/>
          <w:szCs w:val="28"/>
          <w:lang/>
        </w:rPr>
        <w:t xml:space="preserve">ебных пособий и </w:t>
      </w:r>
      <w:r w:rsidRPr="003A35F9">
        <w:rPr>
          <w:rFonts w:ascii="Times New Roman" w:hAnsi="Times New Roman" w:cs="Tahoma"/>
          <w:color w:val="262626"/>
          <w:sz w:val="28"/>
          <w:szCs w:val="28"/>
          <w:lang/>
        </w:rPr>
        <w:t>материалов в соответствии с образовательной программой, заявленной в лицензии;</w:t>
      </w:r>
    </w:p>
    <w:p w:rsidR="00B47360" w:rsidRPr="003A35F9"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 </w:t>
      </w:r>
      <w:r w:rsidRPr="003A35F9">
        <w:rPr>
          <w:rFonts w:ascii="Times New Roman" w:hAnsi="Times New Roman" w:cs="Tahoma"/>
          <w:color w:val="262626"/>
          <w:sz w:val="28"/>
          <w:szCs w:val="28"/>
          <w:lang/>
        </w:rPr>
        <w:t>сокращенную продолжительность рабочего времени;</w:t>
      </w:r>
    </w:p>
    <w:p w:rsidR="00B47360" w:rsidRPr="003A35F9"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lastRenderedPageBreak/>
        <w:t xml:space="preserve">- </w:t>
      </w:r>
      <w:r w:rsidRPr="003A35F9">
        <w:rPr>
          <w:rFonts w:ascii="Times New Roman" w:hAnsi="Times New Roman" w:cs="Tahoma"/>
          <w:color w:val="262626"/>
          <w:sz w:val="28"/>
          <w:szCs w:val="28"/>
          <w:lang/>
        </w:rPr>
        <w:t>удлиненный оплачиваемый отпуск в соответствии с законодательством РФ;</w:t>
      </w:r>
    </w:p>
    <w:p w:rsidR="00B47360"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 </w:t>
      </w:r>
      <w:r w:rsidRPr="003A35F9">
        <w:rPr>
          <w:rFonts w:ascii="Times New Roman" w:hAnsi="Times New Roman" w:cs="Tahoma"/>
          <w:color w:val="262626"/>
          <w:sz w:val="28"/>
          <w:szCs w:val="28"/>
          <w:lang/>
        </w:rPr>
        <w:t>длительный отпуск сроком до одного года, предостав</w:t>
      </w:r>
      <w:r>
        <w:rPr>
          <w:rFonts w:ascii="Times New Roman" w:hAnsi="Times New Roman" w:cs="Tahoma"/>
          <w:color w:val="262626"/>
          <w:sz w:val="28"/>
          <w:szCs w:val="28"/>
          <w:lang/>
        </w:rPr>
        <w:t xml:space="preserve">ляемый по основаниям и на срок, </w:t>
      </w:r>
      <w:r w:rsidRPr="003A35F9">
        <w:rPr>
          <w:rFonts w:ascii="Times New Roman" w:hAnsi="Times New Roman" w:cs="Tahoma"/>
          <w:color w:val="262626"/>
          <w:sz w:val="28"/>
          <w:szCs w:val="28"/>
          <w:lang/>
        </w:rPr>
        <w:t>установленные Трудовым кодексом РФ и иными федеральными законами, а также по любым дру</w:t>
      </w:r>
      <w:r w:rsidRPr="003A35F9">
        <w:rPr>
          <w:rFonts w:ascii="Times New Roman" w:hAnsi="Times New Roman" w:cs="Tahoma"/>
          <w:color w:val="262626"/>
          <w:sz w:val="28"/>
          <w:szCs w:val="28"/>
          <w:lang/>
        </w:rPr>
        <w:softHyphen/>
        <w:t>гим основаниям  при отсутствии отрицательных последствий для образовательного процесса.</w:t>
      </w:r>
    </w:p>
    <w:p w:rsidR="00B47360" w:rsidRPr="000C6FC8"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 </w:t>
      </w:r>
      <w:r w:rsidRPr="000C6FC8">
        <w:rPr>
          <w:rFonts w:ascii="Times New Roman" w:hAnsi="Times New Roman" w:cs="Tahoma"/>
          <w:color w:val="262626"/>
          <w:sz w:val="28"/>
          <w:szCs w:val="28"/>
          <w:lang/>
        </w:rPr>
        <w:t>работать по совместительству в других организациях, учреждениях в свободное от основной работы время, но не в ущерб основной работе.</w:t>
      </w:r>
    </w:p>
    <w:p w:rsidR="00B47360"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 </w:t>
      </w:r>
      <w:r w:rsidRPr="000C6FC8">
        <w:rPr>
          <w:rFonts w:ascii="Times New Roman" w:hAnsi="Times New Roman" w:cs="Tahoma"/>
          <w:color w:val="262626"/>
          <w:sz w:val="28"/>
          <w:szCs w:val="28"/>
          <w:lang/>
        </w:rPr>
        <w:t>проявлять творчество и инициативу.</w:t>
      </w:r>
    </w:p>
    <w:p w:rsidR="00B47360" w:rsidRPr="000C6FC8"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 </w:t>
      </w:r>
      <w:r w:rsidRPr="000C6FC8">
        <w:rPr>
          <w:rFonts w:ascii="Times New Roman" w:hAnsi="Times New Roman" w:cs="Tahoma"/>
          <w:color w:val="262626"/>
          <w:sz w:val="28"/>
          <w:szCs w:val="28"/>
          <w:lang/>
        </w:rPr>
        <w:t>Быть избранными в органы самоуправления.</w:t>
      </w:r>
    </w:p>
    <w:p w:rsidR="00B47360" w:rsidRPr="000C6FC8"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 </w:t>
      </w:r>
      <w:r w:rsidRPr="000C6FC8">
        <w:rPr>
          <w:rFonts w:ascii="Times New Roman" w:hAnsi="Times New Roman" w:cs="Tahoma"/>
          <w:color w:val="262626"/>
          <w:sz w:val="28"/>
          <w:szCs w:val="28"/>
          <w:lang/>
        </w:rPr>
        <w:t>На прохождение аттестации по результатам своего труда.</w:t>
      </w:r>
    </w:p>
    <w:p w:rsidR="00B47360"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 </w:t>
      </w:r>
      <w:r w:rsidRPr="000C6FC8">
        <w:rPr>
          <w:rFonts w:ascii="Times New Roman" w:hAnsi="Times New Roman" w:cs="Tahoma"/>
          <w:color w:val="262626"/>
          <w:sz w:val="28"/>
          <w:szCs w:val="28"/>
          <w:lang/>
        </w:rPr>
        <w:t>На моральное и материальное поощрение по результатам своего труда.</w:t>
      </w:r>
    </w:p>
    <w:p w:rsidR="00B47360"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 </w:t>
      </w:r>
    </w:p>
    <w:p w:rsidR="00B47360" w:rsidRPr="00B47360"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                                </w:t>
      </w:r>
      <w:r w:rsidRPr="00D63CB0">
        <w:rPr>
          <w:rFonts w:ascii="Times New Roman" w:hAnsi="Times New Roman" w:cs="Tahoma"/>
          <w:b/>
          <w:i/>
          <w:color w:val="262626"/>
          <w:sz w:val="28"/>
          <w:szCs w:val="28"/>
          <w:u w:val="single"/>
          <w:lang/>
        </w:rPr>
        <w:t>7 . Рабочее время и его использование.</w:t>
      </w:r>
    </w:p>
    <w:p w:rsidR="00B47360" w:rsidRPr="00B47360" w:rsidRDefault="00B47360" w:rsidP="00B47360">
      <w:pPr>
        <w:rPr>
          <w:rFonts w:ascii="Times New Roman" w:eastAsia="Times New Roman" w:hAnsi="Times New Roman"/>
          <w:sz w:val="28"/>
          <w:szCs w:val="28"/>
        </w:rPr>
      </w:pPr>
      <w:r w:rsidRPr="00B47360">
        <w:rPr>
          <w:rFonts w:ascii="Times New Roman" w:hAnsi="Times New Roman" w:cs="Tahoma"/>
          <w:i/>
          <w:color w:val="262626"/>
          <w:sz w:val="28"/>
          <w:szCs w:val="28"/>
          <w:lang/>
        </w:rPr>
        <w:t xml:space="preserve">                                             </w:t>
      </w:r>
      <w:r w:rsidRPr="00B47360">
        <w:rPr>
          <w:rFonts w:ascii="Times New Roman" w:eastAsia="Times New Roman" w:hAnsi="Times New Roman"/>
          <w:bCs/>
          <w:color w:val="0A0A0A"/>
          <w:sz w:val="28"/>
          <w:szCs w:val="28"/>
        </w:rPr>
        <w:t>7.</w:t>
      </w:r>
      <w:r w:rsidRPr="00B47360">
        <w:rPr>
          <w:rFonts w:ascii="Times New Roman" w:eastAsia="Times New Roman" w:hAnsi="Times New Roman"/>
          <w:color w:val="0A0A0A"/>
          <w:sz w:val="28"/>
          <w:szCs w:val="28"/>
          <w:shd w:val="clear" w:color="auto" w:fill="FFFFFF"/>
        </w:rPr>
        <w:t> </w:t>
      </w:r>
      <w:r w:rsidRPr="00B47360">
        <w:rPr>
          <w:rFonts w:ascii="Times New Roman" w:eastAsia="Times New Roman" w:hAnsi="Times New Roman"/>
          <w:bCs/>
          <w:color w:val="0A0A0A"/>
          <w:sz w:val="28"/>
          <w:szCs w:val="28"/>
        </w:rPr>
        <w:t>Рабочее время.</w:t>
      </w:r>
    </w:p>
    <w:p w:rsidR="00B47360" w:rsidRPr="00E533E4" w:rsidRDefault="00B47360" w:rsidP="00B47360">
      <w:pPr>
        <w:shd w:val="clear" w:color="auto" w:fill="FFFFFF"/>
        <w:spacing w:before="259" w:after="259"/>
        <w:textAlignment w:val="baseline"/>
        <w:rPr>
          <w:rFonts w:ascii="Times New Roman" w:eastAsia="Times New Roman" w:hAnsi="Times New Roman"/>
          <w:sz w:val="28"/>
          <w:szCs w:val="28"/>
        </w:rPr>
      </w:pPr>
      <w:r w:rsidRPr="00E533E4">
        <w:rPr>
          <w:rFonts w:ascii="Times New Roman" w:eastAsia="Times New Roman" w:hAnsi="Times New Roman"/>
          <w:sz w:val="28"/>
          <w:szCs w:val="28"/>
        </w:rPr>
        <w:t xml:space="preserve">Данный раздел составлен в  </w:t>
      </w:r>
      <w:proofErr w:type="gramStart"/>
      <w:r w:rsidRPr="00E533E4">
        <w:rPr>
          <w:rFonts w:ascii="Times New Roman" w:eastAsia="Times New Roman" w:hAnsi="Times New Roman"/>
          <w:sz w:val="28"/>
          <w:szCs w:val="28"/>
        </w:rPr>
        <w:t>в</w:t>
      </w:r>
      <w:proofErr w:type="gramEnd"/>
      <w:r w:rsidRPr="00E533E4">
        <w:rPr>
          <w:rFonts w:ascii="Times New Roman" w:eastAsia="Times New Roman" w:hAnsi="Times New Roman"/>
          <w:sz w:val="28"/>
          <w:szCs w:val="28"/>
        </w:rPr>
        <w:t xml:space="preserve"> соответствии со ст.100,101  Трудового кодекса Российскй Федерации.</w:t>
      </w:r>
    </w:p>
    <w:p w:rsidR="00B47360" w:rsidRPr="00E533E4" w:rsidRDefault="00B47360" w:rsidP="00B47360">
      <w:pPr>
        <w:tabs>
          <w:tab w:val="left" w:pos="2694"/>
        </w:tabs>
        <w:jc w:val="both"/>
        <w:rPr>
          <w:rFonts w:ascii="Times New Roman" w:hAnsi="Times New Roman" w:cs="Tahoma"/>
          <w:sz w:val="28"/>
          <w:szCs w:val="28"/>
          <w:lang/>
        </w:rPr>
      </w:pPr>
      <w:r w:rsidRPr="00E533E4">
        <w:rPr>
          <w:rFonts w:ascii="Times New Roman" w:hAnsi="Times New Roman" w:cs="Tahoma"/>
          <w:sz w:val="28"/>
          <w:szCs w:val="28"/>
          <w:lang/>
        </w:rPr>
        <w:t xml:space="preserve">    7.1. В Учреждении  устанавливается пятидневная рабочая неделя с двумя выходными днями (суббота, воскресенье) и праздничными днями.</w:t>
      </w:r>
    </w:p>
    <w:p w:rsidR="00B47360" w:rsidRPr="00B47360" w:rsidRDefault="00B47360" w:rsidP="00B47360">
      <w:pPr>
        <w:tabs>
          <w:tab w:val="left" w:pos="2694"/>
        </w:tabs>
        <w:jc w:val="both"/>
        <w:rPr>
          <w:rFonts w:ascii="Times New Roman" w:hAnsi="Times New Roman" w:cs="Tahoma"/>
          <w:sz w:val="28"/>
          <w:szCs w:val="28"/>
          <w:lang/>
        </w:rPr>
      </w:pPr>
      <w:r w:rsidRPr="00B47360">
        <w:rPr>
          <w:rFonts w:ascii="Times New Roman" w:hAnsi="Times New Roman" w:cs="Tahoma"/>
          <w:sz w:val="28"/>
          <w:szCs w:val="28"/>
          <w:lang/>
        </w:rPr>
        <w:t xml:space="preserve"> Время начала и окончания работы устанавливается следующее:</w:t>
      </w:r>
    </w:p>
    <w:p w:rsidR="00B47360" w:rsidRPr="00B47360" w:rsidRDefault="00B47360" w:rsidP="00B47360">
      <w:pPr>
        <w:tabs>
          <w:tab w:val="left" w:pos="2694"/>
        </w:tabs>
        <w:jc w:val="both"/>
        <w:rPr>
          <w:rFonts w:ascii="Times New Roman" w:hAnsi="Times New Roman" w:cs="Tahoma"/>
          <w:sz w:val="28"/>
          <w:szCs w:val="28"/>
          <w:lang/>
        </w:rPr>
      </w:pPr>
      <w:r w:rsidRPr="00B47360">
        <w:rPr>
          <w:rFonts w:ascii="Times New Roman" w:hAnsi="Times New Roman" w:cs="Tahoma"/>
          <w:sz w:val="28"/>
          <w:szCs w:val="28"/>
          <w:lang/>
        </w:rPr>
        <w:t>Начало работы МКДОУ №19 - 7.00</w:t>
      </w:r>
      <w:r>
        <w:rPr>
          <w:rFonts w:ascii="Times New Roman" w:hAnsi="Times New Roman" w:cs="Tahoma"/>
          <w:lang/>
        </w:rPr>
        <w:t xml:space="preserve"> </w:t>
      </w:r>
      <w:r w:rsidRPr="00B47360">
        <w:rPr>
          <w:rFonts w:ascii="Times New Roman" w:hAnsi="Times New Roman" w:cs="Tahoma"/>
          <w:sz w:val="28"/>
          <w:szCs w:val="28"/>
          <w:lang/>
        </w:rPr>
        <w:t>час.</w:t>
      </w:r>
    </w:p>
    <w:p w:rsidR="00B47360" w:rsidRPr="00B47360" w:rsidRDefault="00B47360" w:rsidP="00B47360">
      <w:pPr>
        <w:tabs>
          <w:tab w:val="left" w:pos="2694"/>
        </w:tabs>
        <w:jc w:val="both"/>
        <w:rPr>
          <w:rFonts w:ascii="Times New Roman" w:hAnsi="Times New Roman" w:cs="Tahoma"/>
          <w:sz w:val="28"/>
          <w:szCs w:val="28"/>
          <w:lang/>
        </w:rPr>
      </w:pPr>
      <w:r w:rsidRPr="00B47360">
        <w:rPr>
          <w:rFonts w:ascii="Times New Roman" w:hAnsi="Times New Roman" w:cs="Tahoma"/>
          <w:sz w:val="28"/>
          <w:szCs w:val="28"/>
          <w:lang/>
        </w:rPr>
        <w:t>Окончание работы – 19.00 час.</w:t>
      </w:r>
    </w:p>
    <w:p w:rsidR="00B47360" w:rsidRPr="00E533E4" w:rsidRDefault="00B47360" w:rsidP="00B47360">
      <w:pPr>
        <w:pStyle w:val="ConsPlusNormal"/>
        <w:jc w:val="both"/>
        <w:rPr>
          <w:rFonts w:ascii="Times New Roman" w:hAnsi="Times New Roman" w:cs="Times New Roman"/>
          <w:sz w:val="28"/>
          <w:szCs w:val="28"/>
        </w:rPr>
      </w:pPr>
      <w:r>
        <w:rPr>
          <w:rFonts w:ascii="Times New Roman" w:eastAsia="Lucida Sans Unicode" w:hAnsi="Times New Roman" w:cs="Tahoma"/>
          <w:color w:val="262626"/>
          <w:sz w:val="28"/>
          <w:szCs w:val="28"/>
          <w:lang w:val="ru-RU"/>
        </w:rPr>
        <w:t xml:space="preserve">    </w:t>
      </w:r>
      <w:r w:rsidRPr="00E533E4">
        <w:rPr>
          <w:rFonts w:ascii="Times New Roman" w:hAnsi="Times New Roman" w:cs="Times New Roman"/>
          <w:sz w:val="28"/>
          <w:szCs w:val="28"/>
          <w:lang w:val="ru-RU"/>
        </w:rPr>
        <w:t xml:space="preserve">7.2.. </w:t>
      </w:r>
      <w:r w:rsidRPr="00E533E4">
        <w:rPr>
          <w:rFonts w:ascii="Times New Roman" w:hAnsi="Times New Roman" w:cs="Times New Roman"/>
          <w:sz w:val="28"/>
          <w:szCs w:val="28"/>
        </w:rPr>
        <w:t xml:space="preserve"> При приеме на работу или в течение действия трудовых отношений по соглашению между Работодателем и Работником может устанавливаться неполное рабочее время.</w:t>
      </w:r>
    </w:p>
    <w:p w:rsidR="00B47360" w:rsidRPr="00E533E4" w:rsidRDefault="00B47360" w:rsidP="00B47360">
      <w:pPr>
        <w:pStyle w:val="ConsPlusNormal"/>
        <w:jc w:val="both"/>
        <w:rPr>
          <w:rFonts w:ascii="Times New Roman" w:hAnsi="Times New Roman" w:cs="Times New Roman"/>
          <w:sz w:val="28"/>
          <w:szCs w:val="28"/>
        </w:rPr>
      </w:pPr>
      <w:r w:rsidRPr="00E533E4">
        <w:rPr>
          <w:rFonts w:ascii="Times New Roman" w:hAnsi="Times New Roman" w:cs="Times New Roman"/>
          <w:sz w:val="28"/>
          <w:szCs w:val="28"/>
          <w:lang w:val="ru-RU"/>
        </w:rPr>
        <w:t xml:space="preserve">   </w:t>
      </w:r>
      <w:r w:rsidRPr="00E533E4">
        <w:rPr>
          <w:rFonts w:ascii="Times New Roman" w:hAnsi="Times New Roman" w:cs="Times New Roman"/>
          <w:sz w:val="28"/>
          <w:szCs w:val="28"/>
        </w:rPr>
        <w:t>7.</w:t>
      </w:r>
      <w:r w:rsidRPr="00E533E4">
        <w:rPr>
          <w:rFonts w:ascii="Times New Roman" w:hAnsi="Times New Roman" w:cs="Times New Roman"/>
          <w:sz w:val="28"/>
          <w:szCs w:val="28"/>
          <w:lang w:val="ru-RU"/>
        </w:rPr>
        <w:t>2</w:t>
      </w:r>
      <w:r w:rsidRPr="00E533E4">
        <w:rPr>
          <w:rFonts w:ascii="Times New Roman" w:hAnsi="Times New Roman" w:cs="Times New Roman"/>
          <w:sz w:val="28"/>
          <w:szCs w:val="28"/>
        </w:rPr>
        <w:t>.1. Работодатель обязан установить неполное рабочее время по просьбе работников следующим категориям работников:</w:t>
      </w:r>
    </w:p>
    <w:p w:rsidR="00B47360" w:rsidRPr="00E533E4" w:rsidRDefault="00B47360" w:rsidP="00B47360">
      <w:pPr>
        <w:pStyle w:val="ConsPlusNormal"/>
        <w:ind w:firstLine="540"/>
        <w:jc w:val="both"/>
        <w:rPr>
          <w:rFonts w:ascii="Times New Roman" w:hAnsi="Times New Roman" w:cs="Times New Roman"/>
          <w:sz w:val="28"/>
          <w:szCs w:val="28"/>
        </w:rPr>
      </w:pPr>
      <w:r w:rsidRPr="00E533E4">
        <w:rPr>
          <w:rFonts w:ascii="Times New Roman" w:hAnsi="Times New Roman" w:cs="Times New Roman"/>
          <w:sz w:val="28"/>
          <w:szCs w:val="28"/>
        </w:rPr>
        <w:t>- беременным женщинам;</w:t>
      </w:r>
    </w:p>
    <w:p w:rsidR="00B47360" w:rsidRPr="00E533E4" w:rsidRDefault="00B47360" w:rsidP="00B47360">
      <w:pPr>
        <w:pStyle w:val="ConsPlusNormal"/>
        <w:ind w:firstLine="540"/>
        <w:jc w:val="both"/>
        <w:rPr>
          <w:rFonts w:ascii="Times New Roman" w:hAnsi="Times New Roman" w:cs="Times New Roman"/>
          <w:sz w:val="28"/>
          <w:szCs w:val="28"/>
        </w:rPr>
      </w:pPr>
      <w:r w:rsidRPr="00E533E4">
        <w:rPr>
          <w:rFonts w:ascii="Times New Roman" w:hAnsi="Times New Roman" w:cs="Times New Roman"/>
          <w:sz w:val="28"/>
          <w:szCs w:val="28"/>
        </w:rPr>
        <w:t>- одному из родителей (опекуну, попечителю), имеющему ребенка в возрасте до 14 лет (ребенка-инвалида в возрасте до 18 лет);</w:t>
      </w:r>
    </w:p>
    <w:p w:rsidR="00B47360" w:rsidRPr="00E533E4" w:rsidRDefault="00B47360" w:rsidP="00B47360">
      <w:pPr>
        <w:pStyle w:val="ConsPlusNormal"/>
        <w:ind w:firstLine="540"/>
        <w:jc w:val="both"/>
        <w:rPr>
          <w:rFonts w:ascii="Times New Roman" w:hAnsi="Times New Roman" w:cs="Times New Roman"/>
          <w:sz w:val="28"/>
          <w:szCs w:val="28"/>
        </w:rPr>
      </w:pPr>
      <w:r w:rsidRPr="00E533E4">
        <w:rPr>
          <w:rFonts w:ascii="Times New Roman" w:hAnsi="Times New Roman" w:cs="Times New Roman"/>
          <w:sz w:val="28"/>
          <w:szCs w:val="28"/>
        </w:rPr>
        <w:t>- лицу, осуществляющему уход за больным членом семьи в соответствии с медицинским заключением, выданным в установленном порядке;</w:t>
      </w:r>
    </w:p>
    <w:p w:rsidR="00B47360" w:rsidRDefault="00B47360" w:rsidP="00B47360">
      <w:pPr>
        <w:pStyle w:val="ConsPlusNormal"/>
        <w:ind w:firstLine="540"/>
        <w:jc w:val="both"/>
        <w:rPr>
          <w:sz w:val="22"/>
          <w:lang w:val="ru-RU"/>
        </w:rPr>
      </w:pPr>
      <w:r w:rsidRPr="00E533E4">
        <w:rPr>
          <w:rFonts w:ascii="Times New Roman" w:hAnsi="Times New Roman" w:cs="Times New Roman"/>
          <w:sz w:val="28"/>
          <w:szCs w:val="28"/>
        </w:rPr>
        <w:t xml:space="preserve">- женщине, находящейся в отпуске по уходу за ребенком до достижения </w:t>
      </w:r>
      <w:r w:rsidRPr="00E533E4">
        <w:rPr>
          <w:rFonts w:ascii="Times New Roman" w:hAnsi="Times New Roman" w:cs="Times New Roman"/>
          <w:sz w:val="28"/>
          <w:szCs w:val="28"/>
        </w:rPr>
        <w:lastRenderedPageBreak/>
        <w:t>им возраста трех лет, отцу ребенка, бабушке, деду, другому родственнику или опекуну, фактически осуществляющему уход за ребенком и желающему работать</w:t>
      </w:r>
      <w:r w:rsidRPr="00196425">
        <w:rPr>
          <w:sz w:val="22"/>
        </w:rPr>
        <w:t xml:space="preserve"> </w:t>
      </w:r>
      <w:r w:rsidRPr="00E533E4">
        <w:rPr>
          <w:rFonts w:ascii="Times New Roman" w:hAnsi="Times New Roman" w:cs="Times New Roman"/>
          <w:sz w:val="28"/>
          <w:szCs w:val="28"/>
        </w:rPr>
        <w:t>на условиях неполного рабочего времени с сохранением права на получение пособия.</w:t>
      </w:r>
    </w:p>
    <w:p w:rsidR="00B47360" w:rsidRDefault="00B47360" w:rsidP="00B47360">
      <w:pPr>
        <w:pStyle w:val="ConsPlusNormal"/>
        <w:jc w:val="both"/>
        <w:rPr>
          <w:sz w:val="22"/>
          <w:lang w:val="ru-RU"/>
        </w:rPr>
      </w:pPr>
      <w:r>
        <w:rPr>
          <w:rFonts w:ascii="Times New Roman" w:eastAsia="Lucida Sans Unicode" w:hAnsi="Times New Roman" w:cs="Tahoma"/>
          <w:color w:val="262626"/>
          <w:sz w:val="28"/>
          <w:szCs w:val="28"/>
          <w:lang w:val="ru-RU"/>
        </w:rPr>
        <w:t xml:space="preserve"> 7.3</w:t>
      </w:r>
      <w:r w:rsidRPr="00A10BF9">
        <w:rPr>
          <w:rFonts w:ascii="Times New Roman" w:eastAsia="Lucida Sans Unicode" w:hAnsi="Times New Roman" w:cs="Times New Roman"/>
          <w:color w:val="262626"/>
          <w:sz w:val="28"/>
          <w:szCs w:val="28"/>
          <w:lang w:val="ru-RU"/>
        </w:rPr>
        <w:t xml:space="preserve">. </w:t>
      </w:r>
      <w:r>
        <w:rPr>
          <w:rFonts w:ascii="Times New Roman" w:eastAsia="Lucida Sans Unicode" w:hAnsi="Times New Roman" w:cs="Times New Roman"/>
          <w:color w:val="262626"/>
          <w:sz w:val="28"/>
          <w:szCs w:val="28"/>
          <w:lang w:val="ru-RU"/>
        </w:rPr>
        <w:t>П</w:t>
      </w:r>
      <w:r w:rsidRPr="00A10BF9">
        <w:rPr>
          <w:rFonts w:ascii="Times New Roman" w:hAnsi="Times New Roman" w:cs="Times New Roman"/>
          <w:sz w:val="28"/>
          <w:szCs w:val="28"/>
        </w:rPr>
        <w:t>родолжительность рабочего дня</w:t>
      </w:r>
      <w:r>
        <w:rPr>
          <w:rFonts w:ascii="Times New Roman" w:hAnsi="Times New Roman" w:cs="Times New Roman"/>
          <w:sz w:val="28"/>
          <w:szCs w:val="28"/>
          <w:lang w:val="ru-RU"/>
        </w:rPr>
        <w:t xml:space="preserve"> в Учреждении</w:t>
      </w:r>
      <w:r w:rsidRPr="00A10BF9">
        <w:rPr>
          <w:rFonts w:ascii="Times New Roman" w:hAnsi="Times New Roman" w:cs="Times New Roman"/>
          <w:sz w:val="28"/>
          <w:szCs w:val="28"/>
        </w:rPr>
        <w:t>, непосредственно предшествующего нерабочему праздничному дню, уменьшается на один час.</w:t>
      </w:r>
    </w:p>
    <w:p w:rsidR="00B47360"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b/>
          <w:color w:val="262626"/>
          <w:sz w:val="28"/>
          <w:szCs w:val="28"/>
          <w:lang/>
        </w:rPr>
        <w:t>7.4.</w:t>
      </w:r>
      <w:r w:rsidRPr="005E5D48">
        <w:rPr>
          <w:rFonts w:ascii="Times New Roman" w:hAnsi="Times New Roman" w:cs="Tahoma"/>
          <w:color w:val="262626"/>
          <w:sz w:val="28"/>
          <w:szCs w:val="28"/>
          <w:lang/>
        </w:rPr>
        <w:t>  Продолжитель</w:t>
      </w:r>
      <w:r>
        <w:rPr>
          <w:rFonts w:ascii="Times New Roman" w:hAnsi="Times New Roman" w:cs="Tahoma"/>
          <w:color w:val="262626"/>
          <w:sz w:val="28"/>
          <w:szCs w:val="28"/>
          <w:lang/>
        </w:rPr>
        <w:t>ность рабочей недели</w:t>
      </w:r>
      <w:proofErr w:type="gramStart"/>
      <w:r>
        <w:rPr>
          <w:rFonts w:ascii="Times New Roman" w:hAnsi="Times New Roman" w:cs="Tahoma"/>
          <w:color w:val="262626"/>
          <w:sz w:val="28"/>
          <w:szCs w:val="28"/>
          <w:lang/>
        </w:rPr>
        <w:t xml:space="preserve"> ;</w:t>
      </w:r>
      <w:proofErr w:type="gramEnd"/>
    </w:p>
    <w:p w:rsidR="00B47360" w:rsidRDefault="00B47360" w:rsidP="00B47360">
      <w:pPr>
        <w:widowControl w:val="0"/>
        <w:numPr>
          <w:ilvl w:val="0"/>
          <w:numId w:val="13"/>
        </w:numPr>
        <w:suppressAutoHyphens/>
        <w:spacing w:after="0" w:line="240" w:lineRule="auto"/>
        <w:jc w:val="both"/>
        <w:rPr>
          <w:rFonts w:ascii="Times New Roman" w:hAnsi="Times New Roman" w:cs="Tahoma"/>
          <w:color w:val="262626"/>
          <w:sz w:val="28"/>
          <w:szCs w:val="28"/>
          <w:lang/>
        </w:rPr>
      </w:pPr>
      <w:r>
        <w:rPr>
          <w:rFonts w:ascii="Times New Roman" w:hAnsi="Times New Roman" w:cs="Tahoma"/>
          <w:color w:val="262626"/>
          <w:sz w:val="28"/>
          <w:szCs w:val="28"/>
          <w:lang/>
        </w:rPr>
        <w:t>Заведующий, главный бухгалтер,  заведующий хозяйством, медицинская сестра – 40часов;</w:t>
      </w:r>
    </w:p>
    <w:p w:rsidR="00B47360"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   </w:t>
      </w:r>
      <w:r w:rsidRPr="005E5D48">
        <w:rPr>
          <w:rFonts w:ascii="Times New Roman" w:hAnsi="Times New Roman" w:cs="Tahoma"/>
          <w:color w:val="262626"/>
          <w:sz w:val="28"/>
          <w:szCs w:val="28"/>
          <w:lang/>
        </w:rPr>
        <w:t xml:space="preserve"> для педагогических работников устанавлива</w:t>
      </w:r>
      <w:r>
        <w:rPr>
          <w:rFonts w:ascii="Times New Roman" w:hAnsi="Times New Roman" w:cs="Tahoma"/>
          <w:color w:val="262626"/>
          <w:sz w:val="28"/>
          <w:szCs w:val="28"/>
          <w:lang/>
        </w:rPr>
        <w:t>ется сокращенная рабочая неделя:</w:t>
      </w:r>
    </w:p>
    <w:p w:rsidR="00B47360" w:rsidRDefault="00B47360" w:rsidP="00B47360">
      <w:pPr>
        <w:widowControl w:val="0"/>
        <w:numPr>
          <w:ilvl w:val="0"/>
          <w:numId w:val="13"/>
        </w:numPr>
        <w:suppressAutoHyphens/>
        <w:spacing w:after="0" w:line="240" w:lineRule="auto"/>
        <w:jc w:val="both"/>
        <w:rPr>
          <w:rFonts w:ascii="Times New Roman" w:hAnsi="Times New Roman" w:cs="Tahoma"/>
          <w:color w:val="262626"/>
          <w:sz w:val="28"/>
          <w:szCs w:val="28"/>
          <w:lang/>
        </w:rPr>
      </w:pPr>
      <w:r>
        <w:rPr>
          <w:rFonts w:ascii="Times New Roman" w:hAnsi="Times New Roman" w:cs="Tahoma"/>
          <w:color w:val="262626"/>
          <w:sz w:val="28"/>
          <w:szCs w:val="28"/>
          <w:lang/>
        </w:rPr>
        <w:t>Старший воспитатель (1 ставка) – 36 часов;</w:t>
      </w:r>
    </w:p>
    <w:p w:rsidR="00B47360" w:rsidRDefault="00B47360" w:rsidP="00B47360">
      <w:pPr>
        <w:widowControl w:val="0"/>
        <w:numPr>
          <w:ilvl w:val="0"/>
          <w:numId w:val="13"/>
        </w:numPr>
        <w:suppressAutoHyphens/>
        <w:spacing w:after="0" w:line="240" w:lineRule="auto"/>
        <w:jc w:val="both"/>
        <w:rPr>
          <w:rFonts w:ascii="Times New Roman" w:hAnsi="Times New Roman" w:cs="Tahoma"/>
          <w:color w:val="262626"/>
          <w:sz w:val="28"/>
          <w:szCs w:val="28"/>
          <w:lang/>
        </w:rPr>
      </w:pPr>
      <w:r>
        <w:rPr>
          <w:rFonts w:ascii="Times New Roman" w:hAnsi="Times New Roman" w:cs="Tahoma"/>
          <w:color w:val="262626"/>
          <w:sz w:val="28"/>
          <w:szCs w:val="28"/>
          <w:lang/>
        </w:rPr>
        <w:t>Воспитатель (1 ставка) – 36 часов;</w:t>
      </w:r>
    </w:p>
    <w:p w:rsidR="00B47360" w:rsidRDefault="00B47360" w:rsidP="00B47360">
      <w:pPr>
        <w:widowControl w:val="0"/>
        <w:numPr>
          <w:ilvl w:val="0"/>
          <w:numId w:val="13"/>
        </w:numPr>
        <w:suppressAutoHyphens/>
        <w:spacing w:after="0" w:line="240" w:lineRule="auto"/>
        <w:jc w:val="both"/>
        <w:rPr>
          <w:rFonts w:ascii="Times New Roman" w:hAnsi="Times New Roman" w:cs="Tahoma"/>
          <w:color w:val="262626"/>
          <w:sz w:val="28"/>
          <w:szCs w:val="28"/>
          <w:lang/>
        </w:rPr>
      </w:pPr>
      <w:r>
        <w:rPr>
          <w:rFonts w:ascii="Times New Roman" w:hAnsi="Times New Roman" w:cs="Tahoma"/>
          <w:color w:val="262626"/>
          <w:sz w:val="28"/>
          <w:szCs w:val="28"/>
          <w:lang/>
        </w:rPr>
        <w:t>Музыкальный руководитель (1 ставка) – 24 часа;</w:t>
      </w:r>
    </w:p>
    <w:p w:rsidR="00B47360" w:rsidRDefault="00B47360" w:rsidP="00B47360">
      <w:pPr>
        <w:widowControl w:val="0"/>
        <w:numPr>
          <w:ilvl w:val="0"/>
          <w:numId w:val="13"/>
        </w:numPr>
        <w:suppressAutoHyphens/>
        <w:spacing w:after="0" w:line="240" w:lineRule="auto"/>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Инструктор по физической культуре (1 </w:t>
      </w:r>
      <w:r w:rsidRPr="00F51FE6">
        <w:rPr>
          <w:rFonts w:ascii="Times New Roman" w:hAnsi="Times New Roman" w:cs="Tahoma"/>
          <w:sz w:val="28"/>
          <w:szCs w:val="28"/>
          <w:lang/>
        </w:rPr>
        <w:t>ставка) – 30  часов;</w:t>
      </w:r>
    </w:p>
    <w:p w:rsidR="00B47360" w:rsidRDefault="00B47360" w:rsidP="00B47360">
      <w:pPr>
        <w:widowControl w:val="0"/>
        <w:numPr>
          <w:ilvl w:val="0"/>
          <w:numId w:val="13"/>
        </w:numPr>
        <w:suppressAutoHyphens/>
        <w:spacing w:after="0" w:line="240" w:lineRule="auto"/>
        <w:jc w:val="both"/>
        <w:rPr>
          <w:rFonts w:ascii="Times New Roman" w:hAnsi="Times New Roman" w:cs="Tahoma"/>
          <w:color w:val="262626"/>
          <w:sz w:val="28"/>
          <w:szCs w:val="28"/>
          <w:lang/>
        </w:rPr>
      </w:pPr>
      <w:r>
        <w:rPr>
          <w:rFonts w:ascii="Times New Roman" w:hAnsi="Times New Roman" w:cs="Tahoma"/>
          <w:color w:val="262626"/>
          <w:sz w:val="28"/>
          <w:szCs w:val="28"/>
          <w:lang/>
        </w:rPr>
        <w:t>Учебно - вспомогательный</w:t>
      </w:r>
      <w:proofErr w:type="gramStart"/>
      <w:r>
        <w:rPr>
          <w:rFonts w:ascii="Times New Roman" w:hAnsi="Times New Roman" w:cs="Tahoma"/>
          <w:color w:val="262626"/>
          <w:sz w:val="28"/>
          <w:szCs w:val="28"/>
          <w:lang/>
        </w:rPr>
        <w:t>,т</w:t>
      </w:r>
      <w:proofErr w:type="gramEnd"/>
      <w:r>
        <w:rPr>
          <w:rFonts w:ascii="Times New Roman" w:hAnsi="Times New Roman" w:cs="Tahoma"/>
          <w:color w:val="262626"/>
          <w:sz w:val="28"/>
          <w:szCs w:val="28"/>
          <w:lang/>
        </w:rPr>
        <w:t xml:space="preserve">ехнический и обслуживающий персонал </w:t>
      </w:r>
    </w:p>
    <w:p w:rsidR="00B47360" w:rsidRDefault="00B47360" w:rsidP="00B47360">
      <w:pPr>
        <w:ind w:left="720"/>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(1 ставка) - 40 часов; </w:t>
      </w:r>
    </w:p>
    <w:p w:rsidR="00B47360" w:rsidRDefault="00B47360" w:rsidP="00B47360">
      <w:pPr>
        <w:ind w:left="720"/>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Продолжительность часов  работы работников Учреждения  устанавливается в зависимости от  выполняемой нагрузки, определенной в соответствии трудовым договором и  штатным расписанием Учреждения.  </w:t>
      </w:r>
    </w:p>
    <w:p w:rsidR="00B47360"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7.5</w:t>
      </w:r>
      <w:r w:rsidRPr="005E5D48">
        <w:rPr>
          <w:rFonts w:ascii="Times New Roman" w:hAnsi="Times New Roman" w:cs="Tahoma"/>
          <w:color w:val="262626"/>
          <w:sz w:val="28"/>
          <w:szCs w:val="28"/>
          <w:lang/>
        </w:rPr>
        <w:t>.  Продолжительность рабочего дня, режим рабочего времени и выходные дни для обслуживающего персонала и рабочих определяются</w:t>
      </w:r>
      <w:r w:rsidRPr="00453980">
        <w:rPr>
          <w:rFonts w:ascii="Times New Roman" w:hAnsi="Times New Roman" w:cs="Tahoma"/>
          <w:b/>
          <w:color w:val="262626"/>
          <w:sz w:val="28"/>
          <w:szCs w:val="28"/>
          <w:lang/>
        </w:rPr>
        <w:t xml:space="preserve"> графиком</w:t>
      </w:r>
      <w:r>
        <w:rPr>
          <w:rFonts w:ascii="Times New Roman" w:hAnsi="Times New Roman" w:cs="Tahoma"/>
          <w:b/>
          <w:color w:val="262626"/>
          <w:sz w:val="28"/>
          <w:szCs w:val="28"/>
          <w:lang/>
        </w:rPr>
        <w:t xml:space="preserve"> сменности</w:t>
      </w:r>
      <w:r w:rsidRPr="005E5D48">
        <w:rPr>
          <w:rFonts w:ascii="Times New Roman" w:hAnsi="Times New Roman" w:cs="Tahoma"/>
          <w:color w:val="262626"/>
          <w:sz w:val="28"/>
          <w:szCs w:val="28"/>
          <w:lang/>
        </w:rPr>
        <w:t>, составляемым с соблюдением установленной продолжительности рабочего времени за неделю и утверждаются заведующей ДОУ по согласованию</w:t>
      </w:r>
      <w:r>
        <w:rPr>
          <w:rFonts w:ascii="Times New Roman" w:hAnsi="Times New Roman" w:cs="Tahoma"/>
          <w:color w:val="262626"/>
          <w:sz w:val="28"/>
          <w:szCs w:val="28"/>
          <w:lang/>
        </w:rPr>
        <w:t xml:space="preserve"> с выборным профсоюзным органом.</w:t>
      </w:r>
    </w:p>
    <w:p w:rsidR="00B47360" w:rsidRPr="00296987" w:rsidRDefault="00B47360" w:rsidP="00B47360">
      <w:pPr>
        <w:pStyle w:val="ConsPlusNormal"/>
        <w:jc w:val="both"/>
        <w:rPr>
          <w:rFonts w:ascii="Times New Roman" w:hAnsi="Times New Roman" w:cs="Times New Roman"/>
          <w:sz w:val="28"/>
          <w:szCs w:val="28"/>
          <w:u w:val="single"/>
          <w:lang/>
        </w:rPr>
      </w:pPr>
      <w:r w:rsidRPr="00296987">
        <w:rPr>
          <w:rFonts w:ascii="Times New Roman" w:hAnsi="Times New Roman" w:cs="Times New Roman"/>
          <w:sz w:val="28"/>
          <w:szCs w:val="28"/>
        </w:rPr>
        <w:t>7.</w:t>
      </w:r>
      <w:r w:rsidRPr="00296987">
        <w:rPr>
          <w:rFonts w:ascii="Times New Roman" w:hAnsi="Times New Roman" w:cs="Times New Roman"/>
          <w:sz w:val="28"/>
          <w:szCs w:val="28"/>
          <w:lang w:val="ru-RU"/>
        </w:rPr>
        <w:t>6</w:t>
      </w:r>
      <w:r w:rsidRPr="00296987">
        <w:rPr>
          <w:rFonts w:ascii="Times New Roman" w:hAnsi="Times New Roman" w:cs="Times New Roman"/>
          <w:sz w:val="28"/>
          <w:szCs w:val="28"/>
        </w:rPr>
        <w:t xml:space="preserve">. Для работников, работающих по совместительству, продолжительность рабочего дня </w:t>
      </w:r>
      <w:r w:rsidRPr="00296987">
        <w:rPr>
          <w:rFonts w:ascii="Times New Roman" w:hAnsi="Times New Roman" w:cs="Times New Roman"/>
          <w:sz w:val="28"/>
          <w:szCs w:val="28"/>
          <w:lang w:val="ru-RU"/>
        </w:rPr>
        <w:t xml:space="preserve">устанавливается в соответствии нормами, установленными в  ТК РФ. </w:t>
      </w:r>
    </w:p>
    <w:p w:rsidR="00B47360" w:rsidRPr="00296987" w:rsidRDefault="00B47360" w:rsidP="00B47360">
      <w:pPr>
        <w:pStyle w:val="ConsPlusNormal"/>
        <w:jc w:val="both"/>
        <w:rPr>
          <w:rFonts w:ascii="Times New Roman" w:hAnsi="Times New Roman" w:cs="Times New Roman"/>
          <w:sz w:val="28"/>
          <w:szCs w:val="28"/>
          <w:lang w:val="ru-RU"/>
        </w:rPr>
      </w:pPr>
      <w:r w:rsidRPr="00296987">
        <w:rPr>
          <w:rFonts w:ascii="Times New Roman" w:hAnsi="Times New Roman" w:cs="Times New Roman"/>
          <w:sz w:val="28"/>
          <w:szCs w:val="28"/>
        </w:rPr>
        <w:t>7.</w:t>
      </w:r>
      <w:r w:rsidRPr="00296987">
        <w:rPr>
          <w:rFonts w:ascii="Times New Roman" w:hAnsi="Times New Roman" w:cs="Times New Roman"/>
          <w:sz w:val="28"/>
          <w:szCs w:val="28"/>
          <w:lang w:val="ru-RU"/>
        </w:rPr>
        <w:t>6</w:t>
      </w:r>
      <w:r w:rsidRPr="00296987">
        <w:rPr>
          <w:rFonts w:ascii="Times New Roman" w:hAnsi="Times New Roman" w:cs="Times New Roman"/>
          <w:sz w:val="28"/>
          <w:szCs w:val="28"/>
        </w:rPr>
        <w:t>.1. Если Работник по основному месту работы</w:t>
      </w:r>
      <w:r w:rsidRPr="00296987">
        <w:rPr>
          <w:rFonts w:ascii="Times New Roman" w:hAnsi="Times New Roman" w:cs="Times New Roman"/>
          <w:sz w:val="28"/>
          <w:szCs w:val="28"/>
          <w:lang w:val="ru-RU"/>
        </w:rPr>
        <w:t xml:space="preserve">, </w:t>
      </w:r>
      <w:r w:rsidRPr="00296987">
        <w:rPr>
          <w:rFonts w:ascii="Times New Roman" w:hAnsi="Times New Roman" w:cs="Times New Roman"/>
          <w:sz w:val="28"/>
          <w:szCs w:val="28"/>
        </w:rPr>
        <w:t xml:space="preserve"> свободен от исполнения трудовых обязанностей, он может работать по совместительству полный рабочий день. </w:t>
      </w:r>
    </w:p>
    <w:p w:rsidR="00B47360" w:rsidRPr="00296987" w:rsidRDefault="00B47360" w:rsidP="00B47360">
      <w:pPr>
        <w:pStyle w:val="ConsPlusNormal"/>
        <w:jc w:val="both"/>
        <w:rPr>
          <w:rFonts w:ascii="Times New Roman" w:hAnsi="Times New Roman" w:cs="Times New Roman"/>
          <w:sz w:val="28"/>
          <w:szCs w:val="28"/>
        </w:rPr>
      </w:pPr>
      <w:r w:rsidRPr="00296987">
        <w:rPr>
          <w:rFonts w:ascii="Times New Roman" w:hAnsi="Times New Roman" w:cs="Times New Roman"/>
          <w:sz w:val="28"/>
          <w:szCs w:val="28"/>
        </w:rPr>
        <w:t>7.</w:t>
      </w:r>
      <w:r w:rsidRPr="00296987">
        <w:rPr>
          <w:rFonts w:ascii="Times New Roman" w:hAnsi="Times New Roman" w:cs="Times New Roman"/>
          <w:sz w:val="28"/>
          <w:szCs w:val="28"/>
          <w:lang w:val="ru-RU"/>
        </w:rPr>
        <w:t>6</w:t>
      </w:r>
      <w:r w:rsidRPr="00296987">
        <w:rPr>
          <w:rFonts w:ascii="Times New Roman" w:hAnsi="Times New Roman" w:cs="Times New Roman"/>
          <w:sz w:val="28"/>
          <w:szCs w:val="28"/>
        </w:rPr>
        <w:t xml:space="preserve">.2. Указанные в </w:t>
      </w:r>
      <w:hyperlink w:anchor="Par220" w:tooltip="7.5. Для работников, работающих по совместительству, продолжительность рабочего дня не должна превышать четырех часов в день." w:history="1">
        <w:r w:rsidRPr="00296987">
          <w:rPr>
            <w:rFonts w:ascii="Times New Roman" w:hAnsi="Times New Roman" w:cs="Times New Roman"/>
            <w:sz w:val="28"/>
            <w:szCs w:val="28"/>
          </w:rPr>
          <w:t>п. п. 7.5</w:t>
        </w:r>
      </w:hyperlink>
      <w:r w:rsidRPr="00296987">
        <w:rPr>
          <w:rFonts w:ascii="Times New Roman" w:hAnsi="Times New Roman" w:cs="Times New Roman"/>
          <w:sz w:val="28"/>
          <w:szCs w:val="28"/>
        </w:rPr>
        <w:t xml:space="preserve"> и </w:t>
      </w:r>
      <w:hyperlink w:anchor="Par221" w:tooltip="7.5.1. Если Работник по основному месту работы свободен от исполнения трудовых обязанностей, он может работать по совместительству полный рабочий день. Продолжительность рабочего времени в течение одного месяца (другого учетного периода) при работе по совмести" w:history="1">
        <w:r w:rsidRPr="00296987">
          <w:rPr>
            <w:rFonts w:ascii="Times New Roman" w:hAnsi="Times New Roman" w:cs="Times New Roman"/>
            <w:sz w:val="28"/>
            <w:szCs w:val="28"/>
          </w:rPr>
          <w:t>7.5.1</w:t>
        </w:r>
      </w:hyperlink>
      <w:r w:rsidRPr="00296987">
        <w:rPr>
          <w:rFonts w:ascii="Times New Roman" w:hAnsi="Times New Roman" w:cs="Times New Roman"/>
          <w:sz w:val="28"/>
          <w:szCs w:val="28"/>
        </w:rPr>
        <w:t xml:space="preserve"> ограничения продолжительности рабочего времени при работе по совместительству не применяются в следующих случаях:</w:t>
      </w:r>
    </w:p>
    <w:p w:rsidR="00B47360" w:rsidRDefault="00B47360" w:rsidP="00B47360">
      <w:pPr>
        <w:pStyle w:val="ConsPlusNormal"/>
        <w:ind w:firstLine="540"/>
        <w:jc w:val="both"/>
        <w:rPr>
          <w:rFonts w:ascii="Times New Roman" w:hAnsi="Times New Roman" w:cs="Times New Roman"/>
          <w:sz w:val="28"/>
          <w:szCs w:val="28"/>
          <w:lang w:val="ru-RU"/>
        </w:rPr>
      </w:pPr>
      <w:r w:rsidRPr="00296987">
        <w:rPr>
          <w:rFonts w:ascii="Times New Roman" w:hAnsi="Times New Roman" w:cs="Times New Roman"/>
          <w:sz w:val="28"/>
          <w:szCs w:val="28"/>
        </w:rPr>
        <w:t>- если по основному месту работы Работник приостановил работу в связи с задержкой выплаты заработной платы;</w:t>
      </w:r>
    </w:p>
    <w:p w:rsidR="00B47360" w:rsidRPr="00296987" w:rsidRDefault="00B47360" w:rsidP="00B47360">
      <w:pPr>
        <w:pStyle w:val="ConsPlusNormal"/>
        <w:jc w:val="both"/>
        <w:rPr>
          <w:rFonts w:ascii="Times New Roman" w:hAnsi="Times New Roman" w:cs="Times New Roman"/>
          <w:sz w:val="28"/>
          <w:szCs w:val="28"/>
        </w:rPr>
      </w:pPr>
      <w:r w:rsidRPr="00296987">
        <w:rPr>
          <w:rFonts w:ascii="Times New Roman" w:hAnsi="Times New Roman" w:cs="Times New Roman"/>
          <w:sz w:val="28"/>
          <w:szCs w:val="28"/>
          <w:lang w:val="ru-RU"/>
        </w:rPr>
        <w:t xml:space="preserve"> </w:t>
      </w:r>
      <w:r w:rsidRPr="00296987">
        <w:rPr>
          <w:rFonts w:ascii="Times New Roman" w:hAnsi="Times New Roman" w:cs="Times New Roman"/>
          <w:sz w:val="28"/>
          <w:szCs w:val="28"/>
        </w:rPr>
        <w:t xml:space="preserve"> 7.7. Работодатель имеет право привлекать Работника к работе за пределами продолжительности рабочего времени, установленной для данного Работника </w:t>
      </w:r>
      <w:r w:rsidRPr="00296987">
        <w:rPr>
          <w:rFonts w:ascii="Times New Roman" w:hAnsi="Times New Roman" w:cs="Times New Roman"/>
          <w:sz w:val="28"/>
          <w:szCs w:val="28"/>
        </w:rPr>
        <w:lastRenderedPageBreak/>
        <w:t>в следующих случаях:</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при необходимости выполнить сверхурочную работу;</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если Работник работает на условиях ненормированного рабочего дня.</w:t>
      </w:r>
    </w:p>
    <w:p w:rsidR="00B47360" w:rsidRDefault="00B47360" w:rsidP="00B47360">
      <w:pPr>
        <w:pStyle w:val="ConsPlusNormal"/>
        <w:jc w:val="both"/>
        <w:rPr>
          <w:rFonts w:ascii="Times New Roman" w:hAnsi="Times New Roman" w:cs="Times New Roman"/>
          <w:sz w:val="28"/>
          <w:szCs w:val="28"/>
          <w:lang w:val="ru-RU"/>
        </w:rPr>
      </w:pPr>
      <w:r w:rsidRPr="00296987">
        <w:rPr>
          <w:rFonts w:ascii="Times New Roman" w:hAnsi="Times New Roman" w:cs="Times New Roman"/>
          <w:sz w:val="28"/>
          <w:szCs w:val="28"/>
        </w:rPr>
        <w:t>7.7.1. 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 Работодатель обязан получить письменное согласие Работника на привлечение его к сверхурочной работе.</w:t>
      </w:r>
    </w:p>
    <w:p w:rsidR="00B47360" w:rsidRPr="00296987" w:rsidRDefault="00B47360" w:rsidP="00B47360">
      <w:pPr>
        <w:pStyle w:val="ConsPlusNormal"/>
        <w:jc w:val="both"/>
        <w:rPr>
          <w:rFonts w:ascii="Times New Roman" w:hAnsi="Times New Roman" w:cs="Times New Roman"/>
          <w:sz w:val="28"/>
          <w:szCs w:val="28"/>
        </w:rPr>
      </w:pPr>
      <w:r w:rsidRPr="00296987">
        <w:rPr>
          <w:rFonts w:ascii="Times New Roman" w:hAnsi="Times New Roman" w:cs="Times New Roman"/>
          <w:sz w:val="28"/>
          <w:szCs w:val="28"/>
        </w:rPr>
        <w:t>Работодатель вправе привлекать Работника к сверхурочной работе без его согласия в следующих случаях:</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т.е.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B47360" w:rsidRPr="0092547B" w:rsidRDefault="00B47360" w:rsidP="00B47360">
      <w:pPr>
        <w:tabs>
          <w:tab w:val="left" w:pos="2694"/>
        </w:tabs>
        <w:jc w:val="both"/>
        <w:rPr>
          <w:rFonts w:ascii="Times New Roman" w:hAnsi="Times New Roman" w:cs="Tahoma"/>
          <w:color w:val="262626"/>
          <w:sz w:val="28"/>
          <w:szCs w:val="28"/>
          <w:lang w:val="uk-UA"/>
        </w:rPr>
      </w:pPr>
    </w:p>
    <w:p w:rsidR="00B47360" w:rsidRPr="00B47360" w:rsidRDefault="00B47360" w:rsidP="00B47360">
      <w:pPr>
        <w:tabs>
          <w:tab w:val="left" w:pos="2694"/>
        </w:tabs>
        <w:jc w:val="center"/>
        <w:rPr>
          <w:rFonts w:ascii="Times New Roman" w:hAnsi="Times New Roman" w:cs="Tahoma"/>
          <w:b/>
          <w:sz w:val="28"/>
          <w:szCs w:val="28"/>
          <w:lang/>
        </w:rPr>
      </w:pPr>
      <w:r w:rsidRPr="00B47360">
        <w:rPr>
          <w:rFonts w:ascii="Times New Roman" w:hAnsi="Times New Roman" w:cs="Tahoma"/>
          <w:b/>
          <w:sz w:val="28"/>
          <w:szCs w:val="28"/>
          <w:lang/>
        </w:rPr>
        <w:t>График рабочего времени сотрудников МКДОУ</w:t>
      </w:r>
    </w:p>
    <w:p w:rsidR="00B47360" w:rsidRPr="00B47360" w:rsidRDefault="00B47360" w:rsidP="00B47360">
      <w:pPr>
        <w:tabs>
          <w:tab w:val="left" w:pos="2694"/>
        </w:tabs>
        <w:jc w:val="center"/>
        <w:rPr>
          <w:rFonts w:ascii="Times New Roman" w:hAnsi="Times New Roman" w:cs="Tahoma"/>
          <w:b/>
          <w:sz w:val="28"/>
          <w:szCs w:val="28"/>
          <w:lang/>
        </w:rPr>
      </w:pPr>
      <w:r w:rsidRPr="00B47360">
        <w:rPr>
          <w:rFonts w:ascii="Times New Roman" w:hAnsi="Times New Roman" w:cs="Tahoma"/>
          <w:b/>
          <w:sz w:val="28"/>
          <w:szCs w:val="28"/>
          <w:lang/>
        </w:rPr>
        <w:t xml:space="preserve"> «Центр развития ребенка - Детский сад № 19 города Буйнакска»</w:t>
      </w:r>
    </w:p>
    <w:p w:rsidR="00B47360" w:rsidRDefault="00B47360" w:rsidP="00B47360">
      <w:pPr>
        <w:tabs>
          <w:tab w:val="left" w:pos="2694"/>
        </w:tabs>
        <w:jc w:val="both"/>
        <w:rPr>
          <w:rFonts w:ascii="Times New Roman" w:hAnsi="Times New Roman" w:cs="Tahoma"/>
          <w:color w:val="262626"/>
          <w:sz w:val="28"/>
          <w:szCs w:val="28"/>
          <w:lang/>
        </w:rPr>
      </w:pPr>
    </w:p>
    <w:tbl>
      <w:tblPr>
        <w:tblpPr w:leftFromText="180" w:rightFromText="180" w:vertAnchor="text" w:horzAnchor="margin" w:tblpY="80"/>
        <w:tblW w:w="10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4"/>
        <w:gridCol w:w="680"/>
        <w:gridCol w:w="1224"/>
        <w:gridCol w:w="3131"/>
        <w:gridCol w:w="2557"/>
      </w:tblGrid>
      <w:tr w:rsidR="00B47360" w:rsidTr="00F45236">
        <w:trPr>
          <w:trHeight w:val="840"/>
        </w:trPr>
        <w:tc>
          <w:tcPr>
            <w:tcW w:w="255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должность</w:t>
            </w:r>
          </w:p>
        </w:tc>
        <w:tc>
          <w:tcPr>
            <w:tcW w:w="680"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ставка</w:t>
            </w:r>
          </w:p>
        </w:tc>
        <w:tc>
          <w:tcPr>
            <w:tcW w:w="122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длительность рабочего времени</w:t>
            </w:r>
          </w:p>
        </w:tc>
        <w:tc>
          <w:tcPr>
            <w:tcW w:w="3131"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время работы</w:t>
            </w:r>
          </w:p>
        </w:tc>
        <w:tc>
          <w:tcPr>
            <w:tcW w:w="2557"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Перерыв для отдыха и питания</w:t>
            </w:r>
          </w:p>
        </w:tc>
      </w:tr>
      <w:tr w:rsidR="00B47360" w:rsidTr="00F45236">
        <w:trPr>
          <w:trHeight w:val="280"/>
        </w:trPr>
        <w:tc>
          <w:tcPr>
            <w:tcW w:w="255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 Заведующий</w:t>
            </w:r>
          </w:p>
        </w:tc>
        <w:tc>
          <w:tcPr>
            <w:tcW w:w="680"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w:t>
            </w:r>
          </w:p>
        </w:tc>
        <w:tc>
          <w:tcPr>
            <w:tcW w:w="122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8</w:t>
            </w:r>
          </w:p>
        </w:tc>
        <w:tc>
          <w:tcPr>
            <w:tcW w:w="3131"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8.00-17.00</w:t>
            </w:r>
          </w:p>
        </w:tc>
        <w:tc>
          <w:tcPr>
            <w:tcW w:w="2557"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12.00-13.00</w:t>
            </w:r>
          </w:p>
        </w:tc>
      </w:tr>
      <w:tr w:rsidR="00B47360" w:rsidTr="00F45236">
        <w:trPr>
          <w:trHeight w:val="280"/>
        </w:trPr>
        <w:tc>
          <w:tcPr>
            <w:tcW w:w="255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2. главный бухгалтер</w:t>
            </w:r>
          </w:p>
        </w:tc>
        <w:tc>
          <w:tcPr>
            <w:tcW w:w="680"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w:t>
            </w:r>
          </w:p>
        </w:tc>
        <w:tc>
          <w:tcPr>
            <w:tcW w:w="122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8</w:t>
            </w:r>
          </w:p>
        </w:tc>
        <w:tc>
          <w:tcPr>
            <w:tcW w:w="3131"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8.00-17.00</w:t>
            </w:r>
          </w:p>
        </w:tc>
        <w:tc>
          <w:tcPr>
            <w:tcW w:w="2557"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12.00-13.00</w:t>
            </w:r>
          </w:p>
        </w:tc>
      </w:tr>
      <w:tr w:rsidR="00B47360" w:rsidTr="00F45236">
        <w:trPr>
          <w:trHeight w:val="280"/>
        </w:trPr>
        <w:tc>
          <w:tcPr>
            <w:tcW w:w="255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3.Старший воспитатель</w:t>
            </w:r>
          </w:p>
        </w:tc>
        <w:tc>
          <w:tcPr>
            <w:tcW w:w="680"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w:t>
            </w:r>
          </w:p>
        </w:tc>
        <w:tc>
          <w:tcPr>
            <w:tcW w:w="122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7,2</w:t>
            </w:r>
          </w:p>
        </w:tc>
        <w:tc>
          <w:tcPr>
            <w:tcW w:w="3131"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8.00-15.42</w:t>
            </w:r>
          </w:p>
        </w:tc>
        <w:tc>
          <w:tcPr>
            <w:tcW w:w="2557"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12.30-13.00</w:t>
            </w:r>
          </w:p>
        </w:tc>
      </w:tr>
      <w:tr w:rsidR="00B47360" w:rsidTr="00F45236">
        <w:trPr>
          <w:trHeight w:val="280"/>
        </w:trPr>
        <w:tc>
          <w:tcPr>
            <w:tcW w:w="255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4. Педагог - психолог</w:t>
            </w:r>
          </w:p>
        </w:tc>
        <w:tc>
          <w:tcPr>
            <w:tcW w:w="680"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0,5</w:t>
            </w:r>
          </w:p>
        </w:tc>
        <w:tc>
          <w:tcPr>
            <w:tcW w:w="122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18</w:t>
            </w:r>
          </w:p>
        </w:tc>
        <w:tc>
          <w:tcPr>
            <w:tcW w:w="3131"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8.30.- 13.00</w:t>
            </w:r>
          </w:p>
        </w:tc>
        <w:tc>
          <w:tcPr>
            <w:tcW w:w="2557"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p>
        </w:tc>
      </w:tr>
      <w:tr w:rsidR="00B47360" w:rsidTr="00F45236">
        <w:trPr>
          <w:trHeight w:val="280"/>
        </w:trPr>
        <w:tc>
          <w:tcPr>
            <w:tcW w:w="255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5. Руководитель  по ФИЗО</w:t>
            </w:r>
          </w:p>
        </w:tc>
        <w:tc>
          <w:tcPr>
            <w:tcW w:w="680"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w:t>
            </w:r>
          </w:p>
        </w:tc>
        <w:tc>
          <w:tcPr>
            <w:tcW w:w="122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6</w:t>
            </w:r>
          </w:p>
        </w:tc>
        <w:tc>
          <w:tcPr>
            <w:tcW w:w="3131"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По расписанию</w:t>
            </w:r>
          </w:p>
        </w:tc>
        <w:tc>
          <w:tcPr>
            <w:tcW w:w="2557"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p>
        </w:tc>
      </w:tr>
      <w:tr w:rsidR="00B47360" w:rsidTr="00F45236">
        <w:trPr>
          <w:trHeight w:val="561"/>
        </w:trPr>
        <w:tc>
          <w:tcPr>
            <w:tcW w:w="255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6.Музыкальный руководитель</w:t>
            </w:r>
          </w:p>
        </w:tc>
        <w:tc>
          <w:tcPr>
            <w:tcW w:w="680"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1,75</w:t>
            </w:r>
          </w:p>
          <w:p w:rsidR="00B47360" w:rsidRPr="00F45236" w:rsidRDefault="00B47360" w:rsidP="00F45236">
            <w:pPr>
              <w:pStyle w:val="af2"/>
              <w:rPr>
                <w:rFonts w:ascii="Times New Roman" w:hAnsi="Times New Roman" w:cs="Times New Roman"/>
                <w:sz w:val="24"/>
                <w:szCs w:val="24"/>
              </w:rPr>
            </w:pPr>
          </w:p>
        </w:tc>
        <w:tc>
          <w:tcPr>
            <w:tcW w:w="122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 xml:space="preserve">24 + 18 </w:t>
            </w:r>
          </w:p>
          <w:p w:rsidR="00B47360" w:rsidRPr="00F45236" w:rsidRDefault="00B47360" w:rsidP="00F45236">
            <w:pPr>
              <w:pStyle w:val="af2"/>
              <w:rPr>
                <w:rFonts w:ascii="Times New Roman" w:hAnsi="Times New Roman" w:cs="Times New Roman"/>
                <w:sz w:val="24"/>
                <w:szCs w:val="24"/>
              </w:rPr>
            </w:pPr>
          </w:p>
        </w:tc>
        <w:tc>
          <w:tcPr>
            <w:tcW w:w="3131"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По расписанию</w:t>
            </w:r>
          </w:p>
        </w:tc>
        <w:tc>
          <w:tcPr>
            <w:tcW w:w="2557"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p>
        </w:tc>
      </w:tr>
      <w:tr w:rsidR="00B47360" w:rsidTr="00F45236">
        <w:trPr>
          <w:trHeight w:val="579"/>
        </w:trPr>
        <w:tc>
          <w:tcPr>
            <w:tcW w:w="255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7. Воспитатель</w:t>
            </w:r>
          </w:p>
        </w:tc>
        <w:tc>
          <w:tcPr>
            <w:tcW w:w="680"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w:t>
            </w:r>
          </w:p>
        </w:tc>
        <w:tc>
          <w:tcPr>
            <w:tcW w:w="122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7.2</w:t>
            </w:r>
          </w:p>
        </w:tc>
        <w:tc>
          <w:tcPr>
            <w:tcW w:w="3131"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 смена:  7.00-14.24;</w:t>
            </w:r>
          </w:p>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2.смена:  12.00.19.00</w:t>
            </w:r>
          </w:p>
        </w:tc>
        <w:tc>
          <w:tcPr>
            <w:tcW w:w="2557"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 xml:space="preserve">Одновременно с обедом </w:t>
            </w:r>
            <w:r w:rsidRPr="00F45236">
              <w:rPr>
                <w:rFonts w:ascii="Times New Roman" w:hAnsi="Times New Roman" w:cs="Times New Roman"/>
                <w:sz w:val="24"/>
                <w:szCs w:val="24"/>
              </w:rPr>
              <w:lastRenderedPageBreak/>
              <w:t>воспитанников</w:t>
            </w:r>
          </w:p>
        </w:tc>
      </w:tr>
      <w:tr w:rsidR="00B47360" w:rsidTr="00F45236">
        <w:trPr>
          <w:trHeight w:val="561"/>
        </w:trPr>
        <w:tc>
          <w:tcPr>
            <w:tcW w:w="255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lastRenderedPageBreak/>
              <w:t>8.Помощник воспитателя</w:t>
            </w:r>
          </w:p>
        </w:tc>
        <w:tc>
          <w:tcPr>
            <w:tcW w:w="680"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w:t>
            </w:r>
          </w:p>
          <w:p w:rsidR="00B47360" w:rsidRPr="00F45236" w:rsidRDefault="00B47360" w:rsidP="00F45236">
            <w:pPr>
              <w:pStyle w:val="af2"/>
              <w:rPr>
                <w:rFonts w:ascii="Times New Roman" w:hAnsi="Times New Roman" w:cs="Times New Roman"/>
                <w:sz w:val="24"/>
                <w:szCs w:val="24"/>
              </w:rPr>
            </w:pPr>
          </w:p>
        </w:tc>
        <w:tc>
          <w:tcPr>
            <w:tcW w:w="122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 xml:space="preserve">8 </w:t>
            </w:r>
          </w:p>
          <w:p w:rsidR="00B47360" w:rsidRPr="00F45236" w:rsidRDefault="00B47360" w:rsidP="00F45236">
            <w:pPr>
              <w:pStyle w:val="af2"/>
              <w:rPr>
                <w:rFonts w:ascii="Times New Roman" w:hAnsi="Times New Roman" w:cs="Times New Roman"/>
                <w:sz w:val="24"/>
                <w:szCs w:val="24"/>
              </w:rPr>
            </w:pPr>
          </w:p>
        </w:tc>
        <w:tc>
          <w:tcPr>
            <w:tcW w:w="3131"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8.00- 17.00</w:t>
            </w:r>
          </w:p>
          <w:p w:rsidR="00B47360" w:rsidRPr="00F45236" w:rsidRDefault="00B47360" w:rsidP="00F45236">
            <w:pPr>
              <w:pStyle w:val="af2"/>
              <w:rPr>
                <w:rFonts w:ascii="Times New Roman" w:hAnsi="Times New Roman" w:cs="Times New Roman"/>
                <w:sz w:val="24"/>
                <w:szCs w:val="24"/>
              </w:rPr>
            </w:pPr>
          </w:p>
        </w:tc>
        <w:tc>
          <w:tcPr>
            <w:tcW w:w="2557"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13.30-14.30</w:t>
            </w:r>
          </w:p>
          <w:p w:rsidR="00B47360" w:rsidRPr="00F45236" w:rsidRDefault="00B47360" w:rsidP="00F45236">
            <w:pPr>
              <w:pStyle w:val="af2"/>
              <w:rPr>
                <w:rFonts w:ascii="Times New Roman" w:hAnsi="Times New Roman" w:cs="Times New Roman"/>
                <w:sz w:val="24"/>
                <w:szCs w:val="24"/>
              </w:rPr>
            </w:pPr>
          </w:p>
        </w:tc>
      </w:tr>
      <w:tr w:rsidR="00B47360" w:rsidTr="00F45236">
        <w:trPr>
          <w:trHeight w:val="280"/>
        </w:trPr>
        <w:tc>
          <w:tcPr>
            <w:tcW w:w="255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9. Завхоз</w:t>
            </w:r>
          </w:p>
        </w:tc>
        <w:tc>
          <w:tcPr>
            <w:tcW w:w="680"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w:t>
            </w:r>
          </w:p>
        </w:tc>
        <w:tc>
          <w:tcPr>
            <w:tcW w:w="122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8</w:t>
            </w:r>
          </w:p>
        </w:tc>
        <w:tc>
          <w:tcPr>
            <w:tcW w:w="3131"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 xml:space="preserve">8.00-17.00 </w:t>
            </w:r>
          </w:p>
        </w:tc>
        <w:tc>
          <w:tcPr>
            <w:tcW w:w="2557"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13.00-14.00</w:t>
            </w:r>
          </w:p>
        </w:tc>
      </w:tr>
      <w:tr w:rsidR="00B47360" w:rsidTr="00F45236">
        <w:trPr>
          <w:trHeight w:val="561"/>
        </w:trPr>
        <w:tc>
          <w:tcPr>
            <w:tcW w:w="255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 xml:space="preserve">10. Рабочий по </w:t>
            </w:r>
            <w:proofErr w:type="gramStart"/>
            <w:r w:rsidRPr="00F45236">
              <w:rPr>
                <w:rFonts w:ascii="Times New Roman" w:hAnsi="Times New Roman" w:cs="Times New Roman"/>
                <w:sz w:val="24"/>
                <w:szCs w:val="24"/>
              </w:rPr>
              <w:t>обслуж. и</w:t>
            </w:r>
            <w:proofErr w:type="gramEnd"/>
            <w:r w:rsidRPr="00F45236">
              <w:rPr>
                <w:rFonts w:ascii="Times New Roman" w:hAnsi="Times New Roman" w:cs="Times New Roman"/>
                <w:sz w:val="24"/>
                <w:szCs w:val="24"/>
              </w:rPr>
              <w:t xml:space="preserve"> ремонту здания </w:t>
            </w:r>
          </w:p>
        </w:tc>
        <w:tc>
          <w:tcPr>
            <w:tcW w:w="680"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w:t>
            </w:r>
          </w:p>
        </w:tc>
        <w:tc>
          <w:tcPr>
            <w:tcW w:w="122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8</w:t>
            </w:r>
          </w:p>
        </w:tc>
        <w:tc>
          <w:tcPr>
            <w:tcW w:w="3131"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8.00-16.30</w:t>
            </w:r>
          </w:p>
        </w:tc>
        <w:tc>
          <w:tcPr>
            <w:tcW w:w="2557"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13.00-13.30</w:t>
            </w:r>
          </w:p>
        </w:tc>
      </w:tr>
      <w:tr w:rsidR="00B47360" w:rsidTr="00F45236">
        <w:trPr>
          <w:trHeight w:val="561"/>
        </w:trPr>
        <w:tc>
          <w:tcPr>
            <w:tcW w:w="255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11.Дворник</w:t>
            </w:r>
          </w:p>
        </w:tc>
        <w:tc>
          <w:tcPr>
            <w:tcW w:w="680"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w:t>
            </w:r>
          </w:p>
          <w:p w:rsidR="00B47360" w:rsidRPr="00F45236" w:rsidRDefault="00B47360" w:rsidP="00F45236">
            <w:pPr>
              <w:pStyle w:val="af2"/>
              <w:rPr>
                <w:rFonts w:ascii="Times New Roman" w:hAnsi="Times New Roman" w:cs="Times New Roman"/>
                <w:sz w:val="24"/>
                <w:szCs w:val="24"/>
              </w:rPr>
            </w:pPr>
          </w:p>
        </w:tc>
        <w:tc>
          <w:tcPr>
            <w:tcW w:w="122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8</w:t>
            </w:r>
          </w:p>
          <w:p w:rsidR="00B47360" w:rsidRPr="00F45236" w:rsidRDefault="00B47360" w:rsidP="00F45236">
            <w:pPr>
              <w:pStyle w:val="af2"/>
              <w:rPr>
                <w:rFonts w:ascii="Times New Roman" w:hAnsi="Times New Roman" w:cs="Times New Roman"/>
                <w:sz w:val="24"/>
                <w:szCs w:val="24"/>
              </w:rPr>
            </w:pPr>
          </w:p>
        </w:tc>
        <w:tc>
          <w:tcPr>
            <w:tcW w:w="3131"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7.30-16.00</w:t>
            </w:r>
          </w:p>
          <w:p w:rsidR="00B47360" w:rsidRPr="00F45236" w:rsidRDefault="00B47360" w:rsidP="00F45236">
            <w:pPr>
              <w:pStyle w:val="af2"/>
              <w:rPr>
                <w:rFonts w:ascii="Times New Roman" w:hAnsi="Times New Roman" w:cs="Times New Roman"/>
                <w:sz w:val="24"/>
                <w:szCs w:val="24"/>
              </w:rPr>
            </w:pPr>
          </w:p>
        </w:tc>
        <w:tc>
          <w:tcPr>
            <w:tcW w:w="2557"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12.30-13.00</w:t>
            </w:r>
          </w:p>
        </w:tc>
      </w:tr>
      <w:tr w:rsidR="00B47360" w:rsidTr="00F45236">
        <w:trPr>
          <w:trHeight w:val="561"/>
        </w:trPr>
        <w:tc>
          <w:tcPr>
            <w:tcW w:w="255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12. Повар</w:t>
            </w:r>
          </w:p>
        </w:tc>
        <w:tc>
          <w:tcPr>
            <w:tcW w:w="680"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w:t>
            </w:r>
          </w:p>
        </w:tc>
        <w:tc>
          <w:tcPr>
            <w:tcW w:w="122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8</w:t>
            </w:r>
          </w:p>
        </w:tc>
        <w:tc>
          <w:tcPr>
            <w:tcW w:w="3131"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6.30-15.00</w:t>
            </w:r>
          </w:p>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09.00-17.30</w:t>
            </w:r>
          </w:p>
        </w:tc>
        <w:tc>
          <w:tcPr>
            <w:tcW w:w="2557"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12.00-12.30</w:t>
            </w:r>
          </w:p>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12.00-12.30</w:t>
            </w:r>
          </w:p>
        </w:tc>
      </w:tr>
      <w:tr w:rsidR="00B47360" w:rsidTr="00F45236">
        <w:trPr>
          <w:trHeight w:val="604"/>
        </w:trPr>
        <w:tc>
          <w:tcPr>
            <w:tcW w:w="255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13.Сторож</w:t>
            </w:r>
          </w:p>
        </w:tc>
        <w:tc>
          <w:tcPr>
            <w:tcW w:w="680"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w:t>
            </w:r>
          </w:p>
        </w:tc>
        <w:tc>
          <w:tcPr>
            <w:tcW w:w="122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40 ч. в нед.</w:t>
            </w:r>
          </w:p>
        </w:tc>
        <w:tc>
          <w:tcPr>
            <w:tcW w:w="3131"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Режим работ</w:t>
            </w:r>
            <w:proofErr w:type="gramStart"/>
            <w:r w:rsidRPr="00F45236">
              <w:rPr>
                <w:rFonts w:ascii="Times New Roman" w:hAnsi="Times New Roman" w:cs="Times New Roman"/>
                <w:sz w:val="24"/>
                <w:szCs w:val="24"/>
              </w:rPr>
              <w:t>ы-</w:t>
            </w:r>
            <w:proofErr w:type="gramEnd"/>
            <w:r w:rsidRPr="00F45236">
              <w:rPr>
                <w:rFonts w:ascii="Times New Roman" w:hAnsi="Times New Roman" w:cs="Times New Roman"/>
                <w:sz w:val="24"/>
                <w:szCs w:val="24"/>
              </w:rPr>
              <w:t xml:space="preserve"> посменный:</w:t>
            </w:r>
          </w:p>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Будни 1 смена-17.00-24.00;</w:t>
            </w:r>
          </w:p>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2 смена- 24.00-08.00</w:t>
            </w:r>
          </w:p>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Вых./праздники:</w:t>
            </w:r>
          </w:p>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 смена-08.00-16.00;</w:t>
            </w:r>
          </w:p>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2 смена- 16.00-24.00;</w:t>
            </w:r>
          </w:p>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3 смена- 24.00-08.00 час.</w:t>
            </w:r>
          </w:p>
        </w:tc>
        <w:tc>
          <w:tcPr>
            <w:tcW w:w="2557"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На рабочем месте</w:t>
            </w:r>
          </w:p>
        </w:tc>
      </w:tr>
      <w:tr w:rsidR="00B47360" w:rsidTr="00F45236">
        <w:trPr>
          <w:trHeight w:val="604"/>
        </w:trPr>
        <w:tc>
          <w:tcPr>
            <w:tcW w:w="255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14. МОП</w:t>
            </w:r>
          </w:p>
        </w:tc>
        <w:tc>
          <w:tcPr>
            <w:tcW w:w="680"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w:t>
            </w:r>
          </w:p>
        </w:tc>
        <w:tc>
          <w:tcPr>
            <w:tcW w:w="122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40 ч. в нед.</w:t>
            </w:r>
          </w:p>
        </w:tc>
        <w:tc>
          <w:tcPr>
            <w:tcW w:w="3131"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730-16.00</w:t>
            </w:r>
          </w:p>
        </w:tc>
        <w:tc>
          <w:tcPr>
            <w:tcW w:w="2557"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13.00.13.30</w:t>
            </w:r>
          </w:p>
        </w:tc>
      </w:tr>
      <w:tr w:rsidR="00B47360" w:rsidTr="00F45236">
        <w:trPr>
          <w:trHeight w:val="280"/>
        </w:trPr>
        <w:tc>
          <w:tcPr>
            <w:tcW w:w="255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15Делопроизводитель</w:t>
            </w:r>
          </w:p>
        </w:tc>
        <w:tc>
          <w:tcPr>
            <w:tcW w:w="680"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w:t>
            </w:r>
          </w:p>
        </w:tc>
        <w:tc>
          <w:tcPr>
            <w:tcW w:w="122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8</w:t>
            </w:r>
          </w:p>
        </w:tc>
        <w:tc>
          <w:tcPr>
            <w:tcW w:w="3131"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8.00-17.00</w:t>
            </w:r>
          </w:p>
        </w:tc>
        <w:tc>
          <w:tcPr>
            <w:tcW w:w="2557"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13.00-14.00</w:t>
            </w:r>
          </w:p>
        </w:tc>
      </w:tr>
      <w:tr w:rsidR="00B47360" w:rsidTr="00F45236">
        <w:trPr>
          <w:trHeight w:val="280"/>
        </w:trPr>
        <w:tc>
          <w:tcPr>
            <w:tcW w:w="255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 xml:space="preserve">16. Оператор газового хозяйства </w:t>
            </w:r>
          </w:p>
        </w:tc>
        <w:tc>
          <w:tcPr>
            <w:tcW w:w="680"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 xml:space="preserve">1 </w:t>
            </w:r>
          </w:p>
        </w:tc>
        <w:tc>
          <w:tcPr>
            <w:tcW w:w="1224"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8</w:t>
            </w:r>
          </w:p>
        </w:tc>
        <w:tc>
          <w:tcPr>
            <w:tcW w:w="3131"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Режим работы - посменный:</w:t>
            </w:r>
          </w:p>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Будни 1 смена-17.00-24.00;</w:t>
            </w:r>
          </w:p>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2 смена- 24.00-08.00</w:t>
            </w:r>
          </w:p>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Вых./праздники:</w:t>
            </w:r>
          </w:p>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1 смена-08.00-16.00;</w:t>
            </w:r>
          </w:p>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2 смена- 16.00-24.00;</w:t>
            </w:r>
          </w:p>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3 смена- 24.00-08.00 час.</w:t>
            </w:r>
          </w:p>
        </w:tc>
        <w:tc>
          <w:tcPr>
            <w:tcW w:w="2557" w:type="dxa"/>
            <w:tcBorders>
              <w:top w:val="single" w:sz="4" w:space="0" w:color="auto"/>
              <w:left w:val="single" w:sz="4" w:space="0" w:color="auto"/>
              <w:bottom w:val="single" w:sz="4" w:space="0" w:color="auto"/>
              <w:right w:val="single" w:sz="4" w:space="0" w:color="auto"/>
            </w:tcBorders>
          </w:tcPr>
          <w:p w:rsidR="00B47360" w:rsidRPr="00F45236" w:rsidRDefault="00B47360" w:rsidP="00F45236">
            <w:pPr>
              <w:pStyle w:val="af2"/>
              <w:rPr>
                <w:rFonts w:ascii="Times New Roman" w:hAnsi="Times New Roman" w:cs="Times New Roman"/>
                <w:sz w:val="24"/>
                <w:szCs w:val="24"/>
              </w:rPr>
            </w:pPr>
            <w:r w:rsidRPr="00F45236">
              <w:rPr>
                <w:rFonts w:ascii="Times New Roman" w:hAnsi="Times New Roman" w:cs="Times New Roman"/>
                <w:sz w:val="24"/>
                <w:szCs w:val="24"/>
              </w:rPr>
              <w:t>На рабочем месте</w:t>
            </w:r>
          </w:p>
        </w:tc>
      </w:tr>
    </w:tbl>
    <w:p w:rsidR="00B47360" w:rsidRDefault="00B47360" w:rsidP="00B47360">
      <w:pPr>
        <w:pStyle w:val="ConsPlusNormal"/>
        <w:jc w:val="both"/>
        <w:rPr>
          <w:rFonts w:ascii="Times New Roman" w:hAnsi="Times New Roman" w:cs="Times New Roman"/>
          <w:sz w:val="28"/>
          <w:szCs w:val="28"/>
          <w:lang w:val="ru-RU"/>
        </w:rPr>
      </w:pPr>
    </w:p>
    <w:p w:rsidR="00B47360" w:rsidRPr="00296987" w:rsidRDefault="00B47360" w:rsidP="00B47360">
      <w:pPr>
        <w:pStyle w:val="ConsPlusNormal"/>
        <w:jc w:val="both"/>
        <w:rPr>
          <w:rFonts w:ascii="Times New Roman" w:hAnsi="Times New Roman" w:cs="Times New Roman"/>
          <w:sz w:val="28"/>
          <w:szCs w:val="28"/>
        </w:rPr>
      </w:pPr>
      <w:r w:rsidRPr="00296987">
        <w:rPr>
          <w:rFonts w:ascii="Times New Roman" w:hAnsi="Times New Roman" w:cs="Times New Roman"/>
          <w:sz w:val="28"/>
          <w:szCs w:val="28"/>
        </w:rPr>
        <w:t>7.7.2. Режим ненормированного рабочего дня - особый режим,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Условие о режиме ненормированного рабочего дня обязательно включается в трудовой договор. Перечень должностей работников с ненормированным рабочим днем устанавливается Положением о ненормированном рабочем дне.</w:t>
      </w:r>
    </w:p>
    <w:p w:rsidR="00B47360" w:rsidRPr="00296987" w:rsidRDefault="00B47360" w:rsidP="00B47360">
      <w:pPr>
        <w:pStyle w:val="ConsPlusNormal"/>
        <w:jc w:val="both"/>
        <w:rPr>
          <w:rFonts w:ascii="Times New Roman" w:hAnsi="Times New Roman" w:cs="Times New Roman"/>
          <w:sz w:val="28"/>
          <w:szCs w:val="28"/>
        </w:rPr>
      </w:pPr>
      <w:r w:rsidRPr="00296987">
        <w:rPr>
          <w:rFonts w:ascii="Times New Roman" w:hAnsi="Times New Roman" w:cs="Times New Roman"/>
          <w:sz w:val="28"/>
          <w:szCs w:val="28"/>
        </w:rPr>
        <w:t>7.8. Работодатель ведет учет времени, фактически отработанного каждым работником, в табеле учета рабочего времени.</w:t>
      </w:r>
    </w:p>
    <w:p w:rsidR="00B47360" w:rsidRPr="00296987" w:rsidRDefault="00B47360" w:rsidP="00B47360">
      <w:pPr>
        <w:ind w:left="720"/>
        <w:jc w:val="both"/>
        <w:rPr>
          <w:rFonts w:ascii="Times New Roman" w:hAnsi="Times New Roman"/>
          <w:b/>
          <w:color w:val="262626"/>
          <w:sz w:val="28"/>
          <w:szCs w:val="28"/>
          <w:lang w:val="uk-UA"/>
        </w:rPr>
      </w:pPr>
    </w:p>
    <w:p w:rsidR="00B47360" w:rsidRDefault="00B47360" w:rsidP="00B47360">
      <w:pPr>
        <w:ind w:left="720"/>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 </w:t>
      </w:r>
    </w:p>
    <w:p w:rsidR="00F45236" w:rsidRDefault="00F45236" w:rsidP="00B47360">
      <w:pPr>
        <w:ind w:left="720"/>
        <w:jc w:val="center"/>
        <w:rPr>
          <w:rFonts w:ascii="Times New Roman" w:hAnsi="Times New Roman" w:cs="Tahoma"/>
          <w:i/>
          <w:color w:val="262626"/>
          <w:sz w:val="28"/>
          <w:szCs w:val="28"/>
          <w:lang/>
        </w:rPr>
      </w:pPr>
    </w:p>
    <w:p w:rsidR="00F45236" w:rsidRDefault="00F45236" w:rsidP="00B47360">
      <w:pPr>
        <w:ind w:left="720"/>
        <w:jc w:val="center"/>
        <w:rPr>
          <w:rFonts w:ascii="Times New Roman" w:hAnsi="Times New Roman" w:cs="Tahoma"/>
          <w:i/>
          <w:color w:val="262626"/>
          <w:sz w:val="28"/>
          <w:szCs w:val="28"/>
          <w:lang/>
        </w:rPr>
      </w:pPr>
    </w:p>
    <w:p w:rsidR="00B47360" w:rsidRPr="00182A02" w:rsidRDefault="00B47360" w:rsidP="00B47360">
      <w:pPr>
        <w:ind w:left="720"/>
        <w:jc w:val="center"/>
        <w:rPr>
          <w:rFonts w:ascii="Times New Roman" w:hAnsi="Times New Roman" w:cs="Tahoma"/>
          <w:i/>
          <w:color w:val="262626"/>
          <w:sz w:val="28"/>
          <w:szCs w:val="28"/>
          <w:lang/>
        </w:rPr>
      </w:pPr>
      <w:r>
        <w:rPr>
          <w:rFonts w:ascii="Times New Roman" w:hAnsi="Times New Roman" w:cs="Tahoma"/>
          <w:i/>
          <w:color w:val="262626"/>
          <w:sz w:val="28"/>
          <w:szCs w:val="28"/>
          <w:lang/>
        </w:rPr>
        <w:lastRenderedPageBreak/>
        <w:t>7.9</w:t>
      </w:r>
      <w:r w:rsidRPr="00182A02">
        <w:rPr>
          <w:rFonts w:ascii="Times New Roman" w:hAnsi="Times New Roman" w:cs="Tahoma"/>
          <w:i/>
          <w:color w:val="262626"/>
          <w:sz w:val="28"/>
          <w:szCs w:val="28"/>
          <w:lang/>
        </w:rPr>
        <w:t>. Рабочее время педагогических работников</w:t>
      </w:r>
      <w:r>
        <w:rPr>
          <w:rFonts w:ascii="Times New Roman" w:hAnsi="Times New Roman" w:cs="Tahoma"/>
          <w:i/>
          <w:color w:val="262626"/>
          <w:sz w:val="28"/>
          <w:szCs w:val="28"/>
          <w:lang/>
        </w:rPr>
        <w:t xml:space="preserve"> </w:t>
      </w:r>
    </w:p>
    <w:p w:rsidR="00B47360" w:rsidRDefault="00B47360" w:rsidP="00B47360">
      <w:pPr>
        <w:ind w:left="720"/>
        <w:jc w:val="both"/>
        <w:rPr>
          <w:rFonts w:ascii="Times New Roman" w:hAnsi="Times New Roman" w:cs="Tahoma"/>
          <w:color w:val="262626"/>
          <w:sz w:val="28"/>
          <w:szCs w:val="28"/>
          <w:lang/>
        </w:rPr>
      </w:pPr>
    </w:p>
    <w:p w:rsidR="00B47360" w:rsidRPr="005E5D48"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7.9</w:t>
      </w:r>
      <w:r w:rsidRPr="005E5D48">
        <w:rPr>
          <w:rFonts w:ascii="Times New Roman" w:hAnsi="Times New Roman" w:cs="Tahoma"/>
          <w:color w:val="262626"/>
          <w:sz w:val="28"/>
          <w:szCs w:val="28"/>
          <w:lang/>
        </w:rPr>
        <w:t>.</w:t>
      </w:r>
      <w:r>
        <w:rPr>
          <w:rFonts w:ascii="Times New Roman" w:hAnsi="Times New Roman" w:cs="Tahoma"/>
          <w:color w:val="262626"/>
          <w:sz w:val="28"/>
          <w:szCs w:val="28"/>
          <w:lang/>
        </w:rPr>
        <w:t>1.</w:t>
      </w:r>
      <w:r w:rsidRPr="005E5D48">
        <w:rPr>
          <w:rFonts w:ascii="Times New Roman" w:hAnsi="Times New Roman" w:cs="Tahoma"/>
          <w:color w:val="262626"/>
          <w:sz w:val="28"/>
          <w:szCs w:val="28"/>
          <w:lang/>
        </w:rPr>
        <w:t>    Рабочее время педагогических работников включает воспитательную работу, а также другую педагогическую работу, предусмотренную в заключенном с работником трудовом договоре должностными обязанностями и настоящими Правилами.</w:t>
      </w:r>
    </w:p>
    <w:p w:rsidR="00B47360" w:rsidRPr="005E5D48" w:rsidRDefault="00B47360" w:rsidP="00B47360">
      <w:pPr>
        <w:tabs>
          <w:tab w:val="left" w:pos="2694"/>
        </w:tabs>
        <w:jc w:val="both"/>
        <w:rPr>
          <w:rFonts w:ascii="Times New Roman" w:hAnsi="Times New Roman" w:cs="Tahoma"/>
          <w:color w:val="262626"/>
          <w:sz w:val="28"/>
          <w:szCs w:val="28"/>
          <w:lang/>
        </w:rPr>
      </w:pPr>
      <w:r w:rsidRPr="005E5D48">
        <w:rPr>
          <w:rFonts w:ascii="Times New Roman" w:hAnsi="Times New Roman" w:cs="Tahoma"/>
          <w:color w:val="262626"/>
          <w:sz w:val="28"/>
          <w:szCs w:val="28"/>
          <w:lang/>
        </w:rPr>
        <w:t>Установленный в начале учебного года объем  нагрузки не может быть уменьшен в течение учебного года по инициативе администрации ДОУ, за исключением случаев предусмотренных ТК РФ, уменьше</w:t>
      </w:r>
      <w:r w:rsidRPr="005E5D48">
        <w:rPr>
          <w:rFonts w:ascii="Times New Roman" w:hAnsi="Times New Roman" w:cs="Tahoma"/>
          <w:color w:val="262626"/>
          <w:sz w:val="28"/>
          <w:szCs w:val="28"/>
          <w:lang/>
        </w:rPr>
        <w:softHyphen/>
        <w:t>ния количества часов по учебным планам и программам, сокращения количества групп.</w:t>
      </w:r>
    </w:p>
    <w:p w:rsidR="00B47360" w:rsidRPr="00182A02" w:rsidRDefault="00B47360" w:rsidP="00B47360">
      <w:pPr>
        <w:tabs>
          <w:tab w:val="left" w:pos="2694"/>
        </w:tabs>
        <w:jc w:val="both"/>
        <w:rPr>
          <w:rFonts w:ascii="Times New Roman" w:hAnsi="Times New Roman" w:cs="Tahoma"/>
          <w:color w:val="262626"/>
          <w:sz w:val="28"/>
          <w:szCs w:val="28"/>
          <w:lang/>
        </w:rPr>
      </w:pPr>
      <w:r w:rsidRPr="005E5D48">
        <w:rPr>
          <w:rFonts w:ascii="Times New Roman" w:hAnsi="Times New Roman" w:cs="Tahoma"/>
          <w:color w:val="262626"/>
          <w:sz w:val="28"/>
          <w:szCs w:val="28"/>
          <w:lang/>
        </w:rPr>
        <w:t>При установлении учебной нагрузки на новый учебный год воспитателям и другим педагогическим работникам, для которых ДОУ является местом основной работы, как правило, сохраняется ее объем.</w:t>
      </w:r>
    </w:p>
    <w:p w:rsidR="00B47360" w:rsidRPr="005E5D48" w:rsidRDefault="00B47360" w:rsidP="00B47360">
      <w:pPr>
        <w:tabs>
          <w:tab w:val="left" w:pos="2694"/>
        </w:tabs>
        <w:jc w:val="both"/>
        <w:rPr>
          <w:rFonts w:ascii="Times New Roman" w:hAnsi="Times New Roman" w:cs="Tahoma"/>
          <w:color w:val="262626"/>
          <w:sz w:val="28"/>
          <w:szCs w:val="28"/>
          <w:lang/>
        </w:rPr>
      </w:pPr>
      <w:r w:rsidRPr="00296987">
        <w:rPr>
          <w:rFonts w:ascii="Times New Roman" w:hAnsi="Times New Roman" w:cs="Tahoma"/>
          <w:color w:val="262626"/>
          <w:sz w:val="28"/>
          <w:szCs w:val="28"/>
          <w:lang/>
        </w:rPr>
        <w:t>7.9.2</w:t>
      </w:r>
      <w:r>
        <w:rPr>
          <w:rFonts w:ascii="Times New Roman" w:hAnsi="Times New Roman" w:cs="Tahoma"/>
          <w:b/>
          <w:color w:val="262626"/>
          <w:sz w:val="28"/>
          <w:szCs w:val="28"/>
          <w:lang/>
        </w:rPr>
        <w:t xml:space="preserve">. </w:t>
      </w:r>
      <w:r w:rsidRPr="005E5D48">
        <w:rPr>
          <w:rFonts w:ascii="Times New Roman" w:hAnsi="Times New Roman" w:cs="Tahoma"/>
          <w:color w:val="262626"/>
          <w:sz w:val="28"/>
          <w:szCs w:val="28"/>
          <w:lang/>
        </w:rPr>
        <w:t>Рабочее время педагогического работника определяется утвержденным ре</w:t>
      </w:r>
      <w:r>
        <w:rPr>
          <w:rFonts w:ascii="Times New Roman" w:hAnsi="Times New Roman" w:cs="Tahoma"/>
          <w:color w:val="262626"/>
          <w:sz w:val="28"/>
          <w:szCs w:val="28"/>
          <w:lang/>
        </w:rPr>
        <w:t xml:space="preserve">жимом дня, расписанием занятий и должностными обязанностями, возложенными на них Уставом учреждения, трудовым договором </w:t>
      </w:r>
      <w:proofErr w:type="gramStart"/>
      <w:r>
        <w:rPr>
          <w:rFonts w:ascii="Times New Roman" w:hAnsi="Times New Roman" w:cs="Tahoma"/>
          <w:color w:val="262626"/>
          <w:sz w:val="28"/>
          <w:szCs w:val="28"/>
          <w:lang/>
        </w:rPr>
        <w:t xml:space="preserve">( </w:t>
      </w:r>
      <w:proofErr w:type="gramEnd"/>
      <w:r>
        <w:rPr>
          <w:rFonts w:ascii="Times New Roman" w:hAnsi="Times New Roman" w:cs="Tahoma"/>
          <w:color w:val="262626"/>
          <w:sz w:val="28"/>
          <w:szCs w:val="28"/>
          <w:lang/>
        </w:rPr>
        <w:t xml:space="preserve">эффективным контрактом) и настоящими Правилами. </w:t>
      </w:r>
      <w:r w:rsidRPr="005E5D48">
        <w:rPr>
          <w:rFonts w:ascii="Times New Roman" w:hAnsi="Times New Roman" w:cs="Tahoma"/>
          <w:color w:val="262626"/>
          <w:sz w:val="28"/>
          <w:szCs w:val="28"/>
          <w:lang/>
        </w:rPr>
        <w:t>Расписание занятий составляется и утверждается администрацией ДОУ с учетом обеспечения педагогической целесообразности, соблюдения санитарно – гигиенических норм.</w:t>
      </w:r>
    </w:p>
    <w:p w:rsidR="00B47360" w:rsidRPr="005E5D48" w:rsidRDefault="00B47360" w:rsidP="00B47360">
      <w:pPr>
        <w:tabs>
          <w:tab w:val="left" w:pos="2694"/>
        </w:tabs>
        <w:jc w:val="both"/>
        <w:rPr>
          <w:rFonts w:ascii="Times New Roman" w:hAnsi="Times New Roman" w:cs="Tahoma"/>
          <w:color w:val="262626"/>
          <w:sz w:val="28"/>
          <w:szCs w:val="28"/>
          <w:lang/>
        </w:rPr>
      </w:pPr>
      <w:r w:rsidRPr="00296987">
        <w:rPr>
          <w:rFonts w:ascii="Times New Roman" w:hAnsi="Times New Roman" w:cs="Tahoma"/>
          <w:color w:val="262626"/>
          <w:sz w:val="28"/>
          <w:szCs w:val="28"/>
          <w:lang/>
        </w:rPr>
        <w:t>7.9.3</w:t>
      </w:r>
      <w:r>
        <w:rPr>
          <w:rFonts w:ascii="Times New Roman" w:hAnsi="Times New Roman" w:cs="Tahoma"/>
          <w:b/>
          <w:color w:val="262626"/>
          <w:sz w:val="28"/>
          <w:szCs w:val="28"/>
          <w:lang/>
        </w:rPr>
        <w:t>.</w:t>
      </w:r>
      <w:r w:rsidRPr="005E5D48">
        <w:rPr>
          <w:rFonts w:ascii="Times New Roman" w:hAnsi="Times New Roman" w:cs="Tahoma"/>
          <w:color w:val="262626"/>
          <w:sz w:val="28"/>
          <w:szCs w:val="28"/>
          <w:lang/>
        </w:rPr>
        <w:t xml:space="preserve"> К рабочему времени отн</w:t>
      </w:r>
      <w:r>
        <w:rPr>
          <w:rFonts w:ascii="Times New Roman" w:hAnsi="Times New Roman" w:cs="Tahoma"/>
          <w:color w:val="262626"/>
          <w:sz w:val="28"/>
          <w:szCs w:val="28"/>
          <w:lang/>
        </w:rPr>
        <w:t>осятся следующие периоды:</w:t>
      </w:r>
      <w:r>
        <w:rPr>
          <w:rFonts w:ascii="Times New Roman" w:hAnsi="Times New Roman" w:cs="Tahoma"/>
          <w:color w:val="262626"/>
          <w:sz w:val="28"/>
          <w:szCs w:val="28"/>
          <w:lang/>
        </w:rPr>
        <w:br/>
        <w:t xml:space="preserve">- </w:t>
      </w:r>
      <w:r w:rsidRPr="005E5D48">
        <w:rPr>
          <w:rFonts w:ascii="Times New Roman" w:hAnsi="Times New Roman" w:cs="Tahoma"/>
          <w:color w:val="262626"/>
          <w:sz w:val="28"/>
          <w:szCs w:val="28"/>
          <w:lang/>
        </w:rPr>
        <w:t>заседание педагогического совета;</w:t>
      </w:r>
    </w:p>
    <w:p w:rsidR="00B47360" w:rsidRPr="005E5D48"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 </w:t>
      </w:r>
      <w:r w:rsidRPr="005E5D48">
        <w:rPr>
          <w:rFonts w:ascii="Times New Roman" w:hAnsi="Times New Roman" w:cs="Tahoma"/>
          <w:color w:val="262626"/>
          <w:sz w:val="28"/>
          <w:szCs w:val="28"/>
          <w:lang/>
        </w:rPr>
        <w:t>общее собрание коллектива (в случаях предусмотренных законодательством);</w:t>
      </w:r>
    </w:p>
    <w:p w:rsidR="00B47360" w:rsidRPr="005E5D48"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 </w:t>
      </w:r>
      <w:r w:rsidRPr="005E5D48">
        <w:rPr>
          <w:rFonts w:ascii="Times New Roman" w:hAnsi="Times New Roman" w:cs="Tahoma"/>
          <w:color w:val="262626"/>
          <w:sz w:val="28"/>
          <w:szCs w:val="28"/>
          <w:lang/>
        </w:rPr>
        <w:t>совет ДОУ,</w:t>
      </w:r>
    </w:p>
    <w:p w:rsidR="00B47360" w:rsidRPr="005E5D48"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 </w:t>
      </w:r>
      <w:r w:rsidRPr="005E5D48">
        <w:rPr>
          <w:rFonts w:ascii="Times New Roman" w:hAnsi="Times New Roman" w:cs="Tahoma"/>
          <w:color w:val="262626"/>
          <w:sz w:val="28"/>
          <w:szCs w:val="28"/>
          <w:lang/>
        </w:rPr>
        <w:t>педагогический совет,</w:t>
      </w:r>
    </w:p>
    <w:p w:rsidR="00B47360" w:rsidRPr="00296987" w:rsidRDefault="00B47360" w:rsidP="00B47360">
      <w:pPr>
        <w:tabs>
          <w:tab w:val="left" w:pos="2694"/>
        </w:tabs>
        <w:jc w:val="both"/>
        <w:rPr>
          <w:rFonts w:ascii="Times New Roman" w:hAnsi="Times New Roman" w:cs="Tahoma"/>
          <w:color w:val="262626"/>
          <w:sz w:val="28"/>
          <w:szCs w:val="28"/>
          <w:lang/>
        </w:rPr>
      </w:pPr>
      <w:r w:rsidRPr="00296987">
        <w:rPr>
          <w:rFonts w:ascii="Times New Roman" w:hAnsi="Times New Roman" w:cs="Tahoma"/>
          <w:color w:val="262626"/>
          <w:sz w:val="28"/>
          <w:szCs w:val="28"/>
          <w:lang/>
        </w:rPr>
        <w:t>- заседание методического объединения;</w:t>
      </w:r>
    </w:p>
    <w:p w:rsidR="00B47360" w:rsidRPr="00296987" w:rsidRDefault="00B47360" w:rsidP="00B47360">
      <w:pPr>
        <w:tabs>
          <w:tab w:val="left" w:pos="2694"/>
        </w:tabs>
        <w:jc w:val="both"/>
        <w:rPr>
          <w:rFonts w:ascii="Times New Roman" w:hAnsi="Times New Roman" w:cs="Tahoma"/>
          <w:color w:val="262626"/>
          <w:sz w:val="28"/>
          <w:szCs w:val="28"/>
          <w:lang/>
        </w:rPr>
      </w:pPr>
      <w:r w:rsidRPr="00296987">
        <w:rPr>
          <w:rFonts w:ascii="Times New Roman" w:hAnsi="Times New Roman" w:cs="Tahoma"/>
          <w:color w:val="262626"/>
          <w:sz w:val="28"/>
          <w:szCs w:val="28"/>
          <w:lang/>
        </w:rPr>
        <w:t>- рабочие совещания,</w:t>
      </w:r>
    </w:p>
    <w:p w:rsidR="00B47360" w:rsidRPr="00296987" w:rsidRDefault="00B47360" w:rsidP="00B47360">
      <w:pPr>
        <w:tabs>
          <w:tab w:val="left" w:pos="2694"/>
        </w:tabs>
        <w:jc w:val="both"/>
        <w:rPr>
          <w:rFonts w:ascii="Times New Roman" w:hAnsi="Times New Roman" w:cs="Tahoma"/>
          <w:color w:val="262626"/>
          <w:sz w:val="28"/>
          <w:szCs w:val="28"/>
          <w:lang/>
        </w:rPr>
      </w:pPr>
      <w:r w:rsidRPr="00296987">
        <w:rPr>
          <w:rFonts w:ascii="Times New Roman" w:hAnsi="Times New Roman" w:cs="Tahoma"/>
          <w:color w:val="262626"/>
          <w:sz w:val="28"/>
          <w:szCs w:val="28"/>
          <w:lang/>
        </w:rPr>
        <w:t>- родительские собрания.</w:t>
      </w:r>
    </w:p>
    <w:p w:rsidR="00B47360" w:rsidRPr="005E5D48" w:rsidRDefault="00B47360" w:rsidP="00B47360">
      <w:pPr>
        <w:tabs>
          <w:tab w:val="left" w:pos="2694"/>
        </w:tabs>
        <w:jc w:val="both"/>
        <w:rPr>
          <w:rFonts w:ascii="Times New Roman" w:hAnsi="Times New Roman" w:cs="Tahoma"/>
          <w:color w:val="262626"/>
          <w:sz w:val="28"/>
          <w:szCs w:val="28"/>
          <w:lang/>
        </w:rPr>
      </w:pPr>
      <w:r w:rsidRPr="00296987">
        <w:rPr>
          <w:rFonts w:ascii="Times New Roman" w:hAnsi="Times New Roman" w:cs="Tahoma"/>
          <w:color w:val="262626"/>
          <w:sz w:val="28"/>
          <w:szCs w:val="28"/>
          <w:lang/>
        </w:rPr>
        <w:t> 7.9.4.</w:t>
      </w:r>
      <w:r w:rsidRPr="005E5D48">
        <w:rPr>
          <w:rFonts w:ascii="Times New Roman" w:hAnsi="Times New Roman" w:cs="Tahoma"/>
          <w:color w:val="262626"/>
          <w:sz w:val="28"/>
          <w:szCs w:val="28"/>
          <w:lang/>
        </w:rPr>
        <w:t xml:space="preserve"> Рабочее время, свободно</w:t>
      </w:r>
      <w:r>
        <w:rPr>
          <w:rFonts w:ascii="Times New Roman" w:hAnsi="Times New Roman" w:cs="Tahoma"/>
          <w:color w:val="262626"/>
          <w:sz w:val="28"/>
          <w:szCs w:val="28"/>
          <w:lang/>
        </w:rPr>
        <w:t xml:space="preserve">е от образовательного процесса, </w:t>
      </w:r>
      <w:r w:rsidRPr="005E5D48">
        <w:rPr>
          <w:rFonts w:ascii="Times New Roman" w:hAnsi="Times New Roman" w:cs="Tahoma"/>
          <w:color w:val="262626"/>
          <w:sz w:val="28"/>
          <w:szCs w:val="28"/>
          <w:lang/>
        </w:rPr>
        <w:t>педагогический работник вправе использовать по своему усмот</w:t>
      </w:r>
      <w:r w:rsidRPr="005E5D48">
        <w:rPr>
          <w:rFonts w:ascii="Times New Roman" w:hAnsi="Times New Roman" w:cs="Tahoma"/>
          <w:color w:val="262626"/>
          <w:sz w:val="28"/>
          <w:szCs w:val="28"/>
          <w:lang/>
        </w:rPr>
        <w:softHyphen/>
        <w:t xml:space="preserve">рению для </w:t>
      </w:r>
      <w:r w:rsidRPr="005E5D48">
        <w:rPr>
          <w:rFonts w:ascii="Times New Roman" w:hAnsi="Times New Roman" w:cs="Tahoma"/>
          <w:color w:val="262626"/>
          <w:sz w:val="28"/>
          <w:szCs w:val="28"/>
          <w:lang/>
        </w:rPr>
        <w:lastRenderedPageBreak/>
        <w:t xml:space="preserve">подготовки к занятиям, </w:t>
      </w:r>
      <w:r>
        <w:rPr>
          <w:rFonts w:ascii="Times New Roman" w:hAnsi="Times New Roman" w:cs="Tahoma"/>
          <w:color w:val="262626"/>
          <w:sz w:val="28"/>
          <w:szCs w:val="28"/>
          <w:lang/>
        </w:rPr>
        <w:t xml:space="preserve">изготовления и подготовки дидактического материала, </w:t>
      </w:r>
      <w:r w:rsidRPr="005E5D48">
        <w:rPr>
          <w:rFonts w:ascii="Times New Roman" w:hAnsi="Times New Roman" w:cs="Tahoma"/>
          <w:color w:val="262626"/>
          <w:sz w:val="28"/>
          <w:szCs w:val="28"/>
          <w:lang/>
        </w:rPr>
        <w:t>самообразования и повышения квалификации.</w:t>
      </w:r>
    </w:p>
    <w:p w:rsidR="00B47360" w:rsidRPr="005E5D48" w:rsidRDefault="00B47360" w:rsidP="00B47360">
      <w:pPr>
        <w:tabs>
          <w:tab w:val="left" w:pos="2694"/>
        </w:tabs>
        <w:jc w:val="both"/>
        <w:rPr>
          <w:rFonts w:ascii="Times New Roman" w:hAnsi="Times New Roman" w:cs="Tahoma"/>
          <w:color w:val="262626"/>
          <w:sz w:val="28"/>
          <w:szCs w:val="28"/>
          <w:lang/>
        </w:rPr>
      </w:pPr>
      <w:r w:rsidRPr="00296987">
        <w:rPr>
          <w:rFonts w:ascii="Times New Roman" w:hAnsi="Times New Roman" w:cs="Tahoma"/>
          <w:color w:val="262626"/>
          <w:sz w:val="28"/>
          <w:szCs w:val="28"/>
          <w:lang/>
        </w:rPr>
        <w:t>7.9.5.</w:t>
      </w:r>
      <w:r w:rsidRPr="005E5D48">
        <w:rPr>
          <w:rFonts w:ascii="Times New Roman" w:hAnsi="Times New Roman" w:cs="Tahoma"/>
          <w:color w:val="262626"/>
          <w:sz w:val="28"/>
          <w:szCs w:val="28"/>
          <w:lang/>
        </w:rPr>
        <w:t>  В случае болезни работника, последний по возможности незамедлительно информирует администрацию и предъявляет листок нетрудоспособности в первый день выхода на работу.</w:t>
      </w:r>
    </w:p>
    <w:p w:rsidR="00B47360" w:rsidRPr="000C6FC8" w:rsidRDefault="00B47360" w:rsidP="00B47360">
      <w:pPr>
        <w:tabs>
          <w:tab w:val="left" w:pos="2694"/>
        </w:tabs>
        <w:jc w:val="both"/>
        <w:rPr>
          <w:rFonts w:ascii="Times New Roman" w:hAnsi="Times New Roman" w:cs="Tahoma"/>
          <w:color w:val="262626"/>
          <w:sz w:val="28"/>
          <w:szCs w:val="28"/>
          <w:lang/>
        </w:rPr>
      </w:pPr>
      <w:r w:rsidRPr="00296987">
        <w:rPr>
          <w:rFonts w:ascii="Times New Roman" w:hAnsi="Times New Roman" w:cs="Tahoma"/>
          <w:color w:val="262626"/>
          <w:sz w:val="28"/>
          <w:szCs w:val="28"/>
          <w:lang/>
        </w:rPr>
        <w:t>7.9.6</w:t>
      </w:r>
      <w:r>
        <w:rPr>
          <w:rFonts w:ascii="Times New Roman" w:hAnsi="Times New Roman" w:cs="Tahoma"/>
          <w:b/>
          <w:color w:val="262626"/>
          <w:sz w:val="28"/>
          <w:szCs w:val="28"/>
          <w:lang/>
        </w:rPr>
        <w:t>.</w:t>
      </w:r>
      <w:r w:rsidRPr="000C6FC8">
        <w:rPr>
          <w:rFonts w:ascii="Times New Roman" w:hAnsi="Times New Roman" w:cs="Tahoma"/>
          <w:color w:val="262626"/>
          <w:sz w:val="28"/>
          <w:szCs w:val="28"/>
          <w:lang/>
        </w:rPr>
        <w:t xml:space="preserve"> Педагогическим и другим работникам ДОУ запрещается:</w:t>
      </w:r>
    </w:p>
    <w:p w:rsidR="00B47360" w:rsidRPr="000C6FC8" w:rsidRDefault="00B47360" w:rsidP="00B47360">
      <w:pPr>
        <w:widowControl w:val="0"/>
        <w:numPr>
          <w:ilvl w:val="0"/>
          <w:numId w:val="6"/>
        </w:numPr>
        <w:tabs>
          <w:tab w:val="left" w:pos="420"/>
          <w:tab w:val="left" w:pos="2694"/>
        </w:tabs>
        <w:suppressAutoHyphens/>
        <w:spacing w:after="0" w:line="240" w:lineRule="auto"/>
        <w:jc w:val="both"/>
        <w:rPr>
          <w:rFonts w:ascii="Times New Roman" w:hAnsi="Times New Roman" w:cs="Tahoma"/>
          <w:color w:val="262626"/>
          <w:sz w:val="28"/>
          <w:szCs w:val="28"/>
          <w:lang/>
        </w:rPr>
      </w:pPr>
      <w:r w:rsidRPr="000C6FC8">
        <w:rPr>
          <w:rFonts w:ascii="Times New Roman" w:hAnsi="Times New Roman" w:cs="Tahoma"/>
          <w:color w:val="262626"/>
          <w:sz w:val="28"/>
          <w:szCs w:val="28"/>
          <w:lang/>
        </w:rPr>
        <w:t>изменять по своему усмотрению</w:t>
      </w:r>
      <w:r>
        <w:rPr>
          <w:rFonts w:ascii="Times New Roman" w:hAnsi="Times New Roman" w:cs="Tahoma"/>
          <w:color w:val="262626"/>
          <w:sz w:val="28"/>
          <w:szCs w:val="28"/>
          <w:lang/>
        </w:rPr>
        <w:t xml:space="preserve"> расписание организованной образовательной деятельности, без согласования со старшим воспитателем или заведующим Учреждения</w:t>
      </w:r>
      <w:proofErr w:type="gramStart"/>
      <w:r>
        <w:rPr>
          <w:rFonts w:ascii="Times New Roman" w:hAnsi="Times New Roman" w:cs="Tahoma"/>
          <w:color w:val="262626"/>
          <w:sz w:val="28"/>
          <w:szCs w:val="28"/>
          <w:lang/>
        </w:rPr>
        <w:t xml:space="preserve"> </w:t>
      </w:r>
      <w:r w:rsidRPr="000C6FC8">
        <w:rPr>
          <w:rFonts w:ascii="Times New Roman" w:hAnsi="Times New Roman" w:cs="Tahoma"/>
          <w:color w:val="262626"/>
          <w:sz w:val="28"/>
          <w:szCs w:val="28"/>
          <w:lang/>
        </w:rPr>
        <w:t>;</w:t>
      </w:r>
      <w:proofErr w:type="gramEnd"/>
    </w:p>
    <w:p w:rsidR="00B47360" w:rsidRDefault="00B47360" w:rsidP="00B47360">
      <w:pPr>
        <w:widowControl w:val="0"/>
        <w:numPr>
          <w:ilvl w:val="0"/>
          <w:numId w:val="6"/>
        </w:numPr>
        <w:tabs>
          <w:tab w:val="left" w:pos="420"/>
          <w:tab w:val="left" w:pos="2694"/>
        </w:tabs>
        <w:suppressAutoHyphens/>
        <w:spacing w:after="0" w:line="240" w:lineRule="auto"/>
        <w:jc w:val="both"/>
        <w:rPr>
          <w:rFonts w:ascii="Times New Roman" w:hAnsi="Times New Roman" w:cs="Tahoma"/>
          <w:color w:val="262626"/>
          <w:sz w:val="28"/>
          <w:szCs w:val="28"/>
          <w:lang/>
        </w:rPr>
      </w:pPr>
      <w:r>
        <w:rPr>
          <w:rFonts w:ascii="Times New Roman" w:hAnsi="Times New Roman" w:cs="Tahoma"/>
          <w:color w:val="262626"/>
          <w:sz w:val="28"/>
          <w:szCs w:val="28"/>
          <w:lang/>
        </w:rPr>
        <w:t>не выполнять  функции и  требования, необходимые  для реализации Основной образовательной программы ДО МКДОУ ЦРР-ДС №19 ГБ</w:t>
      </w:r>
      <w:proofErr w:type="gramStart"/>
      <w:r>
        <w:rPr>
          <w:rFonts w:ascii="Times New Roman" w:hAnsi="Times New Roman" w:cs="Tahoma"/>
          <w:color w:val="262626"/>
          <w:sz w:val="28"/>
          <w:szCs w:val="28"/>
          <w:lang/>
        </w:rPr>
        <w:t xml:space="preserve"> ;</w:t>
      </w:r>
      <w:proofErr w:type="gramEnd"/>
    </w:p>
    <w:p w:rsidR="00B47360" w:rsidRPr="00363C1F" w:rsidRDefault="00B47360" w:rsidP="00B47360">
      <w:pPr>
        <w:widowControl w:val="0"/>
        <w:numPr>
          <w:ilvl w:val="0"/>
          <w:numId w:val="6"/>
        </w:numPr>
        <w:suppressAutoHyphens/>
        <w:autoSpaceDE w:val="0"/>
        <w:autoSpaceDN w:val="0"/>
        <w:adjustRightInd w:val="0"/>
        <w:spacing w:after="0" w:line="240" w:lineRule="auto"/>
        <w:jc w:val="both"/>
        <w:rPr>
          <w:rFonts w:ascii="Times New Roman" w:hAnsi="Times New Roman"/>
          <w:sz w:val="28"/>
          <w:szCs w:val="28"/>
        </w:rPr>
      </w:pPr>
      <w:r w:rsidRPr="00D204FD">
        <w:rPr>
          <w:noProof/>
        </w:rPr>
        <w:t xml:space="preserve"> </w:t>
      </w:r>
      <w:r w:rsidRPr="00363C1F">
        <w:rPr>
          <w:rFonts w:ascii="Times New Roman" w:hAnsi="Times New Roman"/>
          <w:sz w:val="28"/>
          <w:szCs w:val="28"/>
        </w:rPr>
        <w:t>отвлекать педагогических  работников ОУ во время занятий от их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w:t>
      </w:r>
    </w:p>
    <w:p w:rsidR="00B47360" w:rsidRPr="00363C1F" w:rsidRDefault="00B47360" w:rsidP="00B47360">
      <w:pPr>
        <w:widowControl w:val="0"/>
        <w:numPr>
          <w:ilvl w:val="0"/>
          <w:numId w:val="6"/>
        </w:numPr>
        <w:suppressAutoHyphens/>
        <w:autoSpaceDE w:val="0"/>
        <w:autoSpaceDN w:val="0"/>
        <w:adjustRightInd w:val="0"/>
        <w:spacing w:after="0" w:line="240" w:lineRule="auto"/>
        <w:jc w:val="both"/>
        <w:rPr>
          <w:rFonts w:ascii="Times New Roman" w:hAnsi="Times New Roman"/>
          <w:sz w:val="28"/>
          <w:szCs w:val="28"/>
        </w:rPr>
      </w:pPr>
      <w:r w:rsidRPr="00363C1F">
        <w:rPr>
          <w:rFonts w:ascii="Times New Roman" w:hAnsi="Times New Roman"/>
          <w:noProof/>
          <w:sz w:val="28"/>
          <w:szCs w:val="28"/>
        </w:rPr>
        <w:t xml:space="preserve"> </w:t>
      </w:r>
      <w:r w:rsidRPr="00363C1F">
        <w:rPr>
          <w:rFonts w:ascii="Times New Roman" w:hAnsi="Times New Roman"/>
          <w:sz w:val="28"/>
          <w:szCs w:val="28"/>
        </w:rPr>
        <w:t>созывать в рабочее время собрания, заседания и всякого рода совещания.</w:t>
      </w:r>
    </w:p>
    <w:p w:rsidR="00B47360" w:rsidRPr="00363C1F" w:rsidRDefault="00B47360" w:rsidP="00B47360">
      <w:pPr>
        <w:tabs>
          <w:tab w:val="left" w:pos="2694"/>
        </w:tabs>
        <w:ind w:left="420"/>
        <w:jc w:val="both"/>
        <w:rPr>
          <w:rFonts w:ascii="Times New Roman" w:hAnsi="Times New Roman"/>
          <w:color w:val="262626"/>
          <w:sz w:val="28"/>
          <w:szCs w:val="28"/>
          <w:lang/>
        </w:rPr>
      </w:pPr>
    </w:p>
    <w:p w:rsidR="00B47360" w:rsidRPr="000C6FC8"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color w:val="262626"/>
          <w:sz w:val="28"/>
          <w:szCs w:val="28"/>
          <w:lang/>
        </w:rPr>
        <w:t xml:space="preserve">7.9.7. </w:t>
      </w:r>
      <w:r w:rsidRPr="000C6FC8">
        <w:rPr>
          <w:rFonts w:ascii="Times New Roman" w:hAnsi="Times New Roman" w:cs="Tahoma"/>
          <w:color w:val="262626"/>
          <w:sz w:val="28"/>
          <w:szCs w:val="28"/>
          <w:lang/>
        </w:rPr>
        <w:t xml:space="preserve"> Посторонние лица могут присутство</w:t>
      </w:r>
      <w:r>
        <w:rPr>
          <w:rFonts w:ascii="Times New Roman" w:hAnsi="Times New Roman" w:cs="Tahoma"/>
          <w:color w:val="262626"/>
          <w:sz w:val="28"/>
          <w:szCs w:val="28"/>
          <w:lang/>
        </w:rPr>
        <w:t>вать в группе в период проведения организовнной образовательной деятельности  (далее-ООД)  только с разрешения заведующего  Учреждением</w:t>
      </w:r>
      <w:r w:rsidRPr="000C6FC8">
        <w:rPr>
          <w:rFonts w:ascii="Times New Roman" w:hAnsi="Times New Roman" w:cs="Tahoma"/>
          <w:color w:val="262626"/>
          <w:sz w:val="28"/>
          <w:szCs w:val="28"/>
          <w:lang/>
        </w:rPr>
        <w:t xml:space="preserve">. Вход в группу после начала </w:t>
      </w:r>
      <w:r>
        <w:rPr>
          <w:rFonts w:ascii="Times New Roman" w:hAnsi="Times New Roman" w:cs="Tahoma"/>
          <w:color w:val="262626"/>
          <w:sz w:val="28"/>
          <w:szCs w:val="28"/>
          <w:lang/>
        </w:rPr>
        <w:t xml:space="preserve">ООД разрешается только заведующему  Учреждением, старшему воспитателю    </w:t>
      </w:r>
      <w:r w:rsidRPr="000C6FC8">
        <w:rPr>
          <w:rFonts w:ascii="Times New Roman" w:hAnsi="Times New Roman" w:cs="Tahoma"/>
          <w:color w:val="262626"/>
          <w:sz w:val="28"/>
          <w:szCs w:val="28"/>
          <w:lang/>
        </w:rPr>
        <w:t>или специалисту управления образованием, проверяющим работу восп</w:t>
      </w:r>
      <w:r>
        <w:rPr>
          <w:rFonts w:ascii="Times New Roman" w:hAnsi="Times New Roman" w:cs="Tahoma"/>
          <w:color w:val="262626"/>
          <w:sz w:val="28"/>
          <w:szCs w:val="28"/>
          <w:lang/>
        </w:rPr>
        <w:t>итателя.</w:t>
      </w:r>
    </w:p>
    <w:p w:rsidR="00B47360" w:rsidRPr="00296987" w:rsidRDefault="00B47360" w:rsidP="00B47360">
      <w:pPr>
        <w:tabs>
          <w:tab w:val="left" w:pos="2694"/>
        </w:tabs>
        <w:ind w:left="60"/>
        <w:jc w:val="both"/>
        <w:rPr>
          <w:rFonts w:ascii="Times New Roman" w:hAnsi="Times New Roman" w:cs="Tahoma"/>
          <w:color w:val="262626"/>
          <w:sz w:val="28"/>
          <w:szCs w:val="28"/>
          <w:lang/>
        </w:rPr>
      </w:pPr>
      <w:r w:rsidRPr="00296987">
        <w:rPr>
          <w:rFonts w:ascii="Times New Roman" w:hAnsi="Times New Roman" w:cs="Tahoma"/>
          <w:color w:val="262626"/>
          <w:sz w:val="28"/>
          <w:szCs w:val="28"/>
          <w:lang/>
        </w:rPr>
        <w:t>7.9.8.</w:t>
      </w:r>
      <w:r w:rsidRPr="000C6FC8">
        <w:rPr>
          <w:rFonts w:ascii="Times New Roman" w:hAnsi="Times New Roman" w:cs="Tahoma"/>
          <w:color w:val="262626"/>
          <w:sz w:val="28"/>
          <w:szCs w:val="28"/>
          <w:lang/>
        </w:rPr>
        <w:t xml:space="preserve"> Уход в рабочее время по служебным делам и по другим уважи</w:t>
      </w:r>
      <w:r>
        <w:rPr>
          <w:rFonts w:ascii="Times New Roman" w:hAnsi="Times New Roman" w:cs="Tahoma"/>
          <w:color w:val="262626"/>
          <w:sz w:val="28"/>
          <w:szCs w:val="28"/>
          <w:lang/>
        </w:rPr>
        <w:t xml:space="preserve">тельным причинам сотрудникам Учреждения </w:t>
      </w:r>
      <w:r w:rsidRPr="000C6FC8">
        <w:rPr>
          <w:rFonts w:ascii="Times New Roman" w:hAnsi="Times New Roman" w:cs="Tahoma"/>
          <w:color w:val="262626"/>
          <w:sz w:val="28"/>
          <w:szCs w:val="28"/>
          <w:lang/>
        </w:rPr>
        <w:t xml:space="preserve"> допускается то</w:t>
      </w:r>
      <w:r>
        <w:rPr>
          <w:rFonts w:ascii="Times New Roman" w:hAnsi="Times New Roman" w:cs="Tahoma"/>
          <w:color w:val="262626"/>
          <w:sz w:val="28"/>
          <w:szCs w:val="28"/>
          <w:lang/>
        </w:rPr>
        <w:t xml:space="preserve">лько с разрешения </w:t>
      </w:r>
      <w:r w:rsidRPr="00296987">
        <w:rPr>
          <w:rFonts w:ascii="Times New Roman" w:hAnsi="Times New Roman" w:cs="Tahoma"/>
          <w:color w:val="262626"/>
          <w:sz w:val="28"/>
          <w:szCs w:val="28"/>
          <w:lang/>
        </w:rPr>
        <w:t>заведующего.</w:t>
      </w:r>
    </w:p>
    <w:p w:rsidR="00B47360" w:rsidRPr="000C6FC8" w:rsidRDefault="00B47360" w:rsidP="00B47360">
      <w:pPr>
        <w:tabs>
          <w:tab w:val="left" w:pos="2694"/>
        </w:tabs>
        <w:ind w:left="60"/>
        <w:jc w:val="both"/>
        <w:rPr>
          <w:rFonts w:ascii="Times New Roman" w:hAnsi="Times New Roman" w:cs="Tahoma"/>
          <w:color w:val="262626"/>
          <w:sz w:val="28"/>
          <w:szCs w:val="28"/>
          <w:lang/>
        </w:rPr>
      </w:pPr>
      <w:r w:rsidRPr="00296987">
        <w:rPr>
          <w:rFonts w:ascii="Times New Roman" w:hAnsi="Times New Roman" w:cs="Tahoma"/>
          <w:color w:val="262626"/>
          <w:sz w:val="28"/>
          <w:szCs w:val="28"/>
          <w:lang/>
        </w:rPr>
        <w:t>7.9.9.</w:t>
      </w:r>
      <w:r>
        <w:rPr>
          <w:rFonts w:ascii="Times New Roman" w:hAnsi="Times New Roman" w:cs="Tahoma"/>
          <w:color w:val="262626"/>
          <w:sz w:val="28"/>
          <w:szCs w:val="28"/>
          <w:lang/>
        </w:rPr>
        <w:t xml:space="preserve"> Работнику Учреждения </w:t>
      </w:r>
      <w:r w:rsidRPr="000C6FC8">
        <w:rPr>
          <w:rFonts w:ascii="Times New Roman" w:hAnsi="Times New Roman" w:cs="Tahoma"/>
          <w:color w:val="262626"/>
          <w:sz w:val="28"/>
          <w:szCs w:val="28"/>
          <w:lang/>
        </w:rPr>
        <w:t xml:space="preserve">запрещается оставлять свою работу до прихода сменяющего. </w:t>
      </w:r>
    </w:p>
    <w:p w:rsidR="00B47360" w:rsidRPr="00296987" w:rsidRDefault="00B47360" w:rsidP="00B47360">
      <w:pPr>
        <w:tabs>
          <w:tab w:val="left" w:pos="2694"/>
        </w:tabs>
        <w:jc w:val="both"/>
        <w:rPr>
          <w:rFonts w:ascii="Times New Roman" w:hAnsi="Times New Roman" w:cs="Tahoma"/>
          <w:color w:val="262626"/>
          <w:sz w:val="28"/>
          <w:szCs w:val="28"/>
          <w:lang/>
        </w:rPr>
      </w:pPr>
      <w:r w:rsidRPr="00296987">
        <w:rPr>
          <w:rFonts w:ascii="Times New Roman" w:hAnsi="Times New Roman" w:cs="Tahoma"/>
          <w:color w:val="262626"/>
          <w:sz w:val="28"/>
          <w:szCs w:val="28"/>
          <w:lang/>
        </w:rPr>
        <w:t xml:space="preserve">7.9.10. В случае неявки </w:t>
      </w:r>
      <w:proofErr w:type="gramStart"/>
      <w:r w:rsidRPr="00296987">
        <w:rPr>
          <w:rFonts w:ascii="Times New Roman" w:hAnsi="Times New Roman" w:cs="Tahoma"/>
          <w:color w:val="262626"/>
          <w:sz w:val="28"/>
          <w:szCs w:val="28"/>
          <w:lang/>
        </w:rPr>
        <w:t>сменяющего</w:t>
      </w:r>
      <w:proofErr w:type="gramEnd"/>
      <w:r>
        <w:rPr>
          <w:rFonts w:ascii="Times New Roman" w:hAnsi="Times New Roman" w:cs="Tahoma"/>
          <w:color w:val="262626"/>
          <w:sz w:val="28"/>
          <w:szCs w:val="28"/>
          <w:lang/>
        </w:rPr>
        <w:t xml:space="preserve">, </w:t>
      </w:r>
      <w:r w:rsidRPr="00296987">
        <w:rPr>
          <w:rFonts w:ascii="Times New Roman" w:hAnsi="Times New Roman" w:cs="Tahoma"/>
          <w:color w:val="262626"/>
          <w:sz w:val="28"/>
          <w:szCs w:val="28"/>
          <w:lang/>
        </w:rPr>
        <w:t xml:space="preserve"> работник должен заявить администрации ДОУ, которая принимает меры по его замене.</w:t>
      </w:r>
    </w:p>
    <w:p w:rsidR="00B47360" w:rsidRPr="00296987" w:rsidRDefault="00B47360" w:rsidP="00B47360">
      <w:pPr>
        <w:tabs>
          <w:tab w:val="left" w:pos="2694"/>
        </w:tabs>
        <w:ind w:left="60"/>
        <w:jc w:val="both"/>
        <w:rPr>
          <w:rFonts w:ascii="Times New Roman" w:hAnsi="Times New Roman" w:cs="Tahoma"/>
          <w:color w:val="262626"/>
          <w:sz w:val="28"/>
          <w:szCs w:val="28"/>
          <w:lang/>
        </w:rPr>
      </w:pPr>
      <w:r w:rsidRPr="00296987">
        <w:rPr>
          <w:rFonts w:ascii="Times New Roman" w:hAnsi="Times New Roman" w:cs="Tahoma"/>
          <w:color w:val="262626"/>
          <w:sz w:val="28"/>
          <w:szCs w:val="28"/>
          <w:lang/>
        </w:rPr>
        <w:t>7.9.11</w:t>
      </w:r>
      <w:proofErr w:type="gramStart"/>
      <w:r w:rsidRPr="00296987">
        <w:rPr>
          <w:rFonts w:ascii="Times New Roman" w:hAnsi="Times New Roman" w:cs="Tahoma"/>
          <w:color w:val="262626"/>
          <w:sz w:val="28"/>
          <w:szCs w:val="28"/>
          <w:lang/>
        </w:rPr>
        <w:t xml:space="preserve"> В</w:t>
      </w:r>
      <w:proofErr w:type="gramEnd"/>
      <w:r w:rsidRPr="00296987">
        <w:rPr>
          <w:rFonts w:ascii="Times New Roman" w:hAnsi="Times New Roman" w:cs="Tahoma"/>
          <w:color w:val="262626"/>
          <w:sz w:val="28"/>
          <w:szCs w:val="28"/>
          <w:lang/>
        </w:rPr>
        <w:t xml:space="preserve"> случае если работник не может явиться на работу по уважительной причине, он обязан известить об этом администрацию с последующим предоставлением оправдательных документов. </w:t>
      </w:r>
    </w:p>
    <w:p w:rsidR="00B47360" w:rsidRPr="000C6FC8" w:rsidRDefault="00B47360" w:rsidP="00B47360">
      <w:pPr>
        <w:tabs>
          <w:tab w:val="left" w:pos="2694"/>
        </w:tabs>
        <w:ind w:left="60"/>
        <w:jc w:val="both"/>
        <w:rPr>
          <w:rFonts w:ascii="Times New Roman" w:hAnsi="Times New Roman" w:cs="Tahoma"/>
          <w:color w:val="262626"/>
          <w:sz w:val="28"/>
          <w:szCs w:val="28"/>
          <w:lang/>
        </w:rPr>
      </w:pPr>
      <w:r w:rsidRPr="00296987">
        <w:rPr>
          <w:rFonts w:ascii="Times New Roman" w:hAnsi="Times New Roman" w:cs="Tahoma"/>
          <w:color w:val="262626"/>
          <w:sz w:val="28"/>
          <w:szCs w:val="28"/>
          <w:lang/>
        </w:rPr>
        <w:lastRenderedPageBreak/>
        <w:t>7.9.12.</w:t>
      </w:r>
      <w:r>
        <w:rPr>
          <w:rFonts w:ascii="Times New Roman" w:hAnsi="Times New Roman" w:cs="Tahoma"/>
          <w:b/>
          <w:color w:val="262626"/>
          <w:sz w:val="28"/>
          <w:szCs w:val="28"/>
          <w:lang/>
        </w:rPr>
        <w:t xml:space="preserve"> </w:t>
      </w:r>
      <w:r>
        <w:rPr>
          <w:rFonts w:ascii="Times New Roman" w:hAnsi="Times New Roman" w:cs="Tahoma"/>
          <w:color w:val="262626"/>
          <w:sz w:val="28"/>
          <w:szCs w:val="28"/>
          <w:lang/>
        </w:rPr>
        <w:t xml:space="preserve"> </w:t>
      </w:r>
      <w:r w:rsidRPr="000C6FC8">
        <w:rPr>
          <w:rFonts w:ascii="Times New Roman" w:hAnsi="Times New Roman" w:cs="Tahoma"/>
          <w:color w:val="262626"/>
          <w:sz w:val="28"/>
          <w:szCs w:val="28"/>
          <w:lang/>
        </w:rPr>
        <w:t xml:space="preserve">Изменение графика работы и временная замена одного сотрудника другим без разрешения заведующей ДОУ не допускается. </w:t>
      </w:r>
    </w:p>
    <w:p w:rsidR="00B47360" w:rsidRPr="00783350" w:rsidRDefault="00B47360" w:rsidP="00B47360">
      <w:pPr>
        <w:pStyle w:val="ConsPlusNormal"/>
        <w:jc w:val="both"/>
        <w:rPr>
          <w:sz w:val="22"/>
          <w:lang w:val="ru-RU"/>
        </w:rPr>
      </w:pPr>
    </w:p>
    <w:p w:rsidR="00B47360" w:rsidRPr="00E3485A" w:rsidRDefault="00B47360" w:rsidP="00B47360">
      <w:pPr>
        <w:pStyle w:val="ConsPlusNormal"/>
        <w:jc w:val="center"/>
        <w:rPr>
          <w:sz w:val="22"/>
        </w:rPr>
      </w:pPr>
    </w:p>
    <w:p w:rsidR="00B47360" w:rsidRPr="00296987" w:rsidRDefault="00B47360" w:rsidP="00B47360">
      <w:pPr>
        <w:pStyle w:val="ConsPlusNormal"/>
        <w:outlineLvl w:val="0"/>
        <w:rPr>
          <w:rFonts w:ascii="Times New Roman" w:hAnsi="Times New Roman" w:cs="Times New Roman"/>
          <w:b/>
          <w:sz w:val="28"/>
          <w:szCs w:val="28"/>
        </w:rPr>
      </w:pPr>
      <w:bookmarkStart w:id="0" w:name="Par220"/>
      <w:bookmarkEnd w:id="0"/>
      <w:r>
        <w:rPr>
          <w:sz w:val="22"/>
          <w:lang w:val="ru-RU"/>
        </w:rPr>
        <w:t xml:space="preserve">                                                            </w:t>
      </w:r>
      <w:r w:rsidRPr="00296987">
        <w:rPr>
          <w:rFonts w:ascii="Times New Roman" w:hAnsi="Times New Roman" w:cs="Times New Roman"/>
          <w:b/>
          <w:sz w:val="28"/>
          <w:szCs w:val="28"/>
        </w:rPr>
        <w:t>8</w:t>
      </w:r>
      <w:r w:rsidRPr="0092547B">
        <w:rPr>
          <w:rFonts w:ascii="Times New Roman" w:hAnsi="Times New Roman" w:cs="Times New Roman"/>
          <w:b/>
          <w:sz w:val="28"/>
          <w:szCs w:val="28"/>
          <w:u w:val="single"/>
        </w:rPr>
        <w:t>. Время отдыха</w:t>
      </w:r>
    </w:p>
    <w:p w:rsidR="00B47360" w:rsidRPr="00296987" w:rsidRDefault="00B47360" w:rsidP="00B47360">
      <w:pPr>
        <w:pStyle w:val="ConsPlusNormal"/>
        <w:jc w:val="both"/>
        <w:rPr>
          <w:rFonts w:ascii="Times New Roman" w:hAnsi="Times New Roman" w:cs="Times New Roman"/>
          <w:sz w:val="28"/>
          <w:szCs w:val="28"/>
        </w:rPr>
      </w:pPr>
    </w:p>
    <w:p w:rsidR="00B47360" w:rsidRPr="00296987" w:rsidRDefault="00B47360" w:rsidP="00B47360">
      <w:pPr>
        <w:pStyle w:val="ConsPlusNormal"/>
        <w:jc w:val="both"/>
        <w:rPr>
          <w:rFonts w:ascii="Times New Roman" w:hAnsi="Times New Roman" w:cs="Times New Roman"/>
          <w:sz w:val="28"/>
          <w:szCs w:val="28"/>
        </w:rPr>
      </w:pPr>
      <w:r w:rsidRPr="00296987">
        <w:rPr>
          <w:rFonts w:ascii="Times New Roman" w:hAnsi="Times New Roman" w:cs="Times New Roman"/>
          <w:sz w:val="28"/>
          <w:szCs w:val="28"/>
        </w:rPr>
        <w:t>8.1.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B47360" w:rsidRPr="00296987" w:rsidRDefault="00B47360" w:rsidP="00B47360">
      <w:pPr>
        <w:pStyle w:val="ConsPlusNormal"/>
        <w:jc w:val="both"/>
        <w:rPr>
          <w:rFonts w:ascii="Times New Roman" w:hAnsi="Times New Roman" w:cs="Times New Roman"/>
          <w:sz w:val="28"/>
          <w:szCs w:val="28"/>
        </w:rPr>
      </w:pPr>
      <w:r w:rsidRPr="00296987">
        <w:rPr>
          <w:rFonts w:ascii="Times New Roman" w:hAnsi="Times New Roman" w:cs="Times New Roman"/>
          <w:sz w:val="28"/>
          <w:szCs w:val="28"/>
        </w:rPr>
        <w:t>8.2. Видами времени отдыха являются:</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перерывы в течение рабочего дня (смены);</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ежедневный (междусменный) отдых;</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выходные дни (еженедельный непрерывный отдых);</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нерабочие праздничные дни;</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отпуска.</w:t>
      </w:r>
    </w:p>
    <w:p w:rsidR="00B47360" w:rsidRPr="00296987" w:rsidRDefault="00B47360" w:rsidP="00B47360">
      <w:pPr>
        <w:pStyle w:val="ConsPlusNormal"/>
        <w:jc w:val="both"/>
        <w:rPr>
          <w:rFonts w:ascii="Times New Roman" w:hAnsi="Times New Roman" w:cs="Times New Roman"/>
          <w:sz w:val="28"/>
          <w:szCs w:val="28"/>
        </w:rPr>
      </w:pPr>
      <w:r w:rsidRPr="00296987">
        <w:rPr>
          <w:rFonts w:ascii="Times New Roman" w:hAnsi="Times New Roman" w:cs="Times New Roman"/>
          <w:sz w:val="28"/>
          <w:szCs w:val="28"/>
        </w:rPr>
        <w:t>8.3. Работникам предоставляется следующее время отдыха:</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1) перерыв для отдыха и питания продолжительностью один час с 13.00 до 14.00 в течение рабочего дня;</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2) два выходных дня - суббота, воскресенье;</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3) нерабочие праздничные дни:</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- 1, 2, 3, 4, 5, 6 и 8 января - Новогодние каникулы;</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- 7 января - Рождество Христово;</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- 23 февраля - День защитника Отечества;</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- 8 марта - Международный женский день;</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- 1 мая - Праздник Весны и Труда;</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- 9 мая - День Победы;</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- 12 июня - День России;</w:t>
      </w:r>
    </w:p>
    <w:p w:rsidR="00B47360" w:rsidRDefault="00B47360" w:rsidP="00B47360">
      <w:pPr>
        <w:pStyle w:val="ConsPlusNormal"/>
        <w:ind w:firstLine="540"/>
        <w:jc w:val="both"/>
        <w:rPr>
          <w:rFonts w:ascii="Times New Roman" w:hAnsi="Times New Roman" w:cs="Times New Roman"/>
          <w:sz w:val="28"/>
          <w:szCs w:val="28"/>
          <w:lang w:val="ru-RU"/>
        </w:rPr>
      </w:pPr>
      <w:r w:rsidRPr="00296987">
        <w:rPr>
          <w:rFonts w:ascii="Times New Roman" w:hAnsi="Times New Roman" w:cs="Times New Roman"/>
          <w:sz w:val="28"/>
          <w:szCs w:val="28"/>
        </w:rPr>
        <w:t>- 4 ноября - День народного единства;</w:t>
      </w:r>
    </w:p>
    <w:p w:rsidR="00B47360" w:rsidRDefault="00B47360" w:rsidP="00B47360">
      <w:pPr>
        <w:pStyle w:val="ConsPlusNormal"/>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а также праздничные дни, установленные на основании Постановлений Правительства РД.</w:t>
      </w:r>
    </w:p>
    <w:p w:rsidR="00B47360" w:rsidRPr="00296987" w:rsidRDefault="00B47360" w:rsidP="00B47360">
      <w:pPr>
        <w:pStyle w:val="ConsPlusNormal"/>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Pr="00296987">
        <w:rPr>
          <w:rFonts w:ascii="Times New Roman" w:hAnsi="Times New Roman" w:cs="Times New Roman"/>
          <w:sz w:val="28"/>
          <w:szCs w:val="28"/>
        </w:rPr>
        <w:t>4) ежегодные отпуска с сохранением места работы (должности) и среднего заработка.</w:t>
      </w:r>
    </w:p>
    <w:p w:rsidR="00B47360" w:rsidRPr="00296987" w:rsidRDefault="00B47360" w:rsidP="00B47360">
      <w:pPr>
        <w:pStyle w:val="ConsPlusNormal"/>
        <w:jc w:val="both"/>
        <w:rPr>
          <w:rFonts w:ascii="Times New Roman" w:hAnsi="Times New Roman" w:cs="Times New Roman"/>
          <w:sz w:val="28"/>
          <w:szCs w:val="28"/>
        </w:rPr>
      </w:pPr>
      <w:r w:rsidRPr="00296987">
        <w:rPr>
          <w:rFonts w:ascii="Times New Roman" w:hAnsi="Times New Roman" w:cs="Times New Roman"/>
          <w:sz w:val="28"/>
          <w:szCs w:val="28"/>
        </w:rPr>
        <w:t>8.3.1. Работникам условиями трудового договора могут устанавливаться иные выходные дни, а также другое время предоставления перерыва для отдыха и питания.</w:t>
      </w:r>
    </w:p>
    <w:p w:rsidR="00B47360" w:rsidRPr="00296987" w:rsidRDefault="00B47360" w:rsidP="00B47360">
      <w:pPr>
        <w:pStyle w:val="ConsPlusNormal"/>
        <w:jc w:val="both"/>
        <w:rPr>
          <w:rFonts w:ascii="Times New Roman" w:hAnsi="Times New Roman" w:cs="Times New Roman"/>
          <w:sz w:val="28"/>
          <w:szCs w:val="28"/>
          <w:lang w:val="ru-RU"/>
        </w:rPr>
      </w:pPr>
      <w:r w:rsidRPr="00296987">
        <w:rPr>
          <w:rFonts w:ascii="Times New Roman" w:hAnsi="Times New Roman" w:cs="Times New Roman"/>
          <w:sz w:val="28"/>
          <w:szCs w:val="28"/>
        </w:rPr>
        <w:t>8.4. Работникам предоставляется ежегодный основной оплачиваемый отпуск продолжительностью 28 (двадцать восемь) календарных дней. По соглашению между Работником и Работодателем ежегодный оплачиваемый отпуск может быть разделен на части. При этом продолжительность хотя бы одной из частей отпуска должна быть не менее 14 календарных дней.</w:t>
      </w:r>
    </w:p>
    <w:p w:rsidR="00B47360" w:rsidRPr="00296987" w:rsidRDefault="00B47360" w:rsidP="00B47360">
      <w:pPr>
        <w:pStyle w:val="ConsPlusNormal"/>
        <w:jc w:val="both"/>
        <w:rPr>
          <w:rFonts w:ascii="Times New Roman" w:hAnsi="Times New Roman" w:cs="Times New Roman"/>
          <w:sz w:val="28"/>
          <w:szCs w:val="28"/>
        </w:rPr>
      </w:pPr>
      <w:r w:rsidRPr="00296987">
        <w:rPr>
          <w:rFonts w:ascii="Times New Roman" w:hAnsi="Times New Roman" w:cs="Times New Roman"/>
          <w:sz w:val="28"/>
          <w:szCs w:val="28"/>
        </w:rPr>
        <w:t>8.4.1.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B47360" w:rsidRPr="00296987" w:rsidRDefault="00B47360" w:rsidP="00B47360">
      <w:pPr>
        <w:pStyle w:val="ConsPlusNormal"/>
        <w:jc w:val="both"/>
        <w:rPr>
          <w:rFonts w:ascii="Times New Roman" w:hAnsi="Times New Roman" w:cs="Times New Roman"/>
          <w:sz w:val="28"/>
          <w:szCs w:val="28"/>
        </w:rPr>
      </w:pPr>
      <w:r w:rsidRPr="00296987">
        <w:rPr>
          <w:rFonts w:ascii="Times New Roman" w:hAnsi="Times New Roman" w:cs="Times New Roman"/>
          <w:sz w:val="28"/>
          <w:szCs w:val="28"/>
        </w:rPr>
        <w:lastRenderedPageBreak/>
        <w:t>8.4.2. Работодатель должен предоставить ежегодный оплачиваемой отпуск до истечения шести месяцев непрерывной работы по их заявлению следующим категориям работников:</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женщинам - перед отпуском по беременности и родам или непосредственно после него;</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работникам в возрасте до восемнадцати лет;</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работникам, усыновившим ребенка (детей) в возрасте до трех месяцев;</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совместителям одновременно с ежегодным оплачиваемым отпуском по основному месту работы;</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в других случаях, предусмотренных федеральными законами.</w:t>
      </w:r>
    </w:p>
    <w:p w:rsidR="00B47360" w:rsidRPr="00296987" w:rsidRDefault="00B47360" w:rsidP="00B47360">
      <w:pPr>
        <w:pStyle w:val="ConsPlusNormal"/>
        <w:jc w:val="both"/>
        <w:rPr>
          <w:rFonts w:ascii="Times New Roman" w:hAnsi="Times New Roman" w:cs="Times New Roman"/>
          <w:sz w:val="28"/>
          <w:szCs w:val="28"/>
        </w:rPr>
      </w:pPr>
      <w:r w:rsidRPr="00296987">
        <w:rPr>
          <w:rFonts w:ascii="Times New Roman" w:hAnsi="Times New Roman" w:cs="Times New Roman"/>
          <w:sz w:val="28"/>
          <w:szCs w:val="28"/>
        </w:rPr>
        <w:t xml:space="preserve">8.4.3.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графиком отпусков. График отпусков утверждается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Трудовым </w:t>
      </w:r>
      <w:hyperlink r:id="rId25" w:history="1">
        <w:r w:rsidRPr="00296987">
          <w:rPr>
            <w:rFonts w:ascii="Times New Roman" w:hAnsi="Times New Roman" w:cs="Times New Roman"/>
            <w:sz w:val="28"/>
            <w:szCs w:val="28"/>
          </w:rPr>
          <w:t>кодексом</w:t>
        </w:r>
      </w:hyperlink>
      <w:r w:rsidRPr="00296987">
        <w:rPr>
          <w:rFonts w:ascii="Times New Roman" w:hAnsi="Times New Roman" w:cs="Times New Roman"/>
          <w:sz w:val="28"/>
          <w:szCs w:val="28"/>
        </w:rPr>
        <w:t xml:space="preserve"> РФ.</w:t>
      </w:r>
    </w:p>
    <w:p w:rsidR="00B47360" w:rsidRPr="00296987" w:rsidRDefault="00B47360" w:rsidP="00B47360">
      <w:pPr>
        <w:pStyle w:val="ConsPlusNormal"/>
        <w:jc w:val="both"/>
        <w:rPr>
          <w:rFonts w:ascii="Times New Roman" w:hAnsi="Times New Roman" w:cs="Times New Roman"/>
          <w:sz w:val="28"/>
          <w:szCs w:val="28"/>
        </w:rPr>
      </w:pPr>
      <w:r w:rsidRPr="00296987">
        <w:rPr>
          <w:rFonts w:ascii="Times New Roman" w:hAnsi="Times New Roman" w:cs="Times New Roman"/>
          <w:sz w:val="28"/>
          <w:szCs w:val="28"/>
        </w:rPr>
        <w:t xml:space="preserve">8.4.4. Отдельным категориям работников в случаях, предусмотренных Трудовым </w:t>
      </w:r>
      <w:hyperlink r:id="rId26" w:history="1">
        <w:r w:rsidRPr="00296987">
          <w:rPr>
            <w:rFonts w:ascii="Times New Roman" w:hAnsi="Times New Roman" w:cs="Times New Roman"/>
            <w:sz w:val="28"/>
            <w:szCs w:val="28"/>
          </w:rPr>
          <w:t>кодексом</w:t>
        </w:r>
      </w:hyperlink>
      <w:r w:rsidRPr="00296987">
        <w:rPr>
          <w:rFonts w:ascii="Times New Roman" w:hAnsi="Times New Roman" w:cs="Times New Roman"/>
          <w:sz w:val="28"/>
          <w:szCs w:val="28"/>
        </w:rPr>
        <w:t xml:space="preserve"> РФ и иными федеральными законами, ежегодный оплачиваемый отпуск предоставляется по их желанию в удобное для них время.</w:t>
      </w:r>
    </w:p>
    <w:p w:rsidR="00B47360" w:rsidRPr="00296987" w:rsidRDefault="00B47360" w:rsidP="00B47360">
      <w:pPr>
        <w:pStyle w:val="ConsPlusNormal"/>
        <w:jc w:val="both"/>
        <w:rPr>
          <w:rFonts w:ascii="Times New Roman" w:hAnsi="Times New Roman" w:cs="Times New Roman"/>
          <w:sz w:val="28"/>
          <w:szCs w:val="28"/>
        </w:rPr>
      </w:pPr>
      <w:r w:rsidRPr="00296987">
        <w:rPr>
          <w:rFonts w:ascii="Times New Roman" w:hAnsi="Times New Roman" w:cs="Times New Roman"/>
          <w:sz w:val="28"/>
          <w:szCs w:val="28"/>
        </w:rPr>
        <w:t>8.5. О времени начала отпуска Работник должен быть извещен под подпись не позднее чем за две недели до его начала.</w:t>
      </w:r>
    </w:p>
    <w:p w:rsidR="00B47360" w:rsidRPr="00296987" w:rsidRDefault="00B47360" w:rsidP="00B47360">
      <w:pPr>
        <w:pStyle w:val="ConsPlusNormal"/>
        <w:jc w:val="both"/>
        <w:rPr>
          <w:rFonts w:ascii="Times New Roman" w:hAnsi="Times New Roman" w:cs="Times New Roman"/>
          <w:sz w:val="28"/>
          <w:szCs w:val="28"/>
        </w:rPr>
      </w:pPr>
      <w:r w:rsidRPr="00296987">
        <w:rPr>
          <w:rFonts w:ascii="Times New Roman" w:hAnsi="Times New Roman" w:cs="Times New Roman"/>
          <w:sz w:val="28"/>
          <w:szCs w:val="28"/>
        </w:rPr>
        <w:t>8.6. При желании Работника использовать ежегодный оплачиваемый отпуск в отличный от предусмотренного в графике отпусков период Работник обязан предупредить Работодателя об этом в письменном виде не позднее чем за две недели до предполагаемого отпуска. Изменение сроков предоставления отпуска в этом случае производится по соглашению сторон.</w:t>
      </w:r>
    </w:p>
    <w:p w:rsidR="00B47360" w:rsidRPr="00296987" w:rsidRDefault="00B47360" w:rsidP="00B47360">
      <w:pPr>
        <w:pStyle w:val="ConsPlusNormal"/>
        <w:jc w:val="both"/>
        <w:rPr>
          <w:rFonts w:ascii="Times New Roman" w:hAnsi="Times New Roman" w:cs="Times New Roman"/>
          <w:sz w:val="28"/>
          <w:szCs w:val="28"/>
        </w:rPr>
      </w:pPr>
      <w:r w:rsidRPr="00296987">
        <w:rPr>
          <w:rFonts w:ascii="Times New Roman" w:hAnsi="Times New Roman" w:cs="Times New Roman"/>
          <w:sz w:val="28"/>
          <w:szCs w:val="28"/>
        </w:rPr>
        <w:t>8.7.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B47360" w:rsidRPr="00296987" w:rsidRDefault="00B47360" w:rsidP="00B47360">
      <w:pPr>
        <w:pStyle w:val="ConsPlusNormal"/>
        <w:jc w:val="both"/>
        <w:rPr>
          <w:rFonts w:ascii="Times New Roman" w:hAnsi="Times New Roman" w:cs="Times New Roman"/>
          <w:sz w:val="28"/>
          <w:szCs w:val="28"/>
        </w:rPr>
      </w:pPr>
      <w:r w:rsidRPr="00296987">
        <w:rPr>
          <w:rFonts w:ascii="Times New Roman" w:hAnsi="Times New Roman" w:cs="Times New Roman"/>
          <w:sz w:val="28"/>
          <w:szCs w:val="28"/>
        </w:rPr>
        <w:t>8.7.1. Работодатель обязан на основании письменного заявления Работника предоставить отпуск без сохранения заработной платы:</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участникам Великой Отечественной войны - до 35 календарных дней в году;</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работающим пенсионерам по старости (по возрасту) - до 14 календарных дней в году;</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lastRenderedPageBreak/>
        <w:t>- работающим инвалидам - до 60 календарных дней в году;</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работникам в случаях рождения ребенка, регистрации брака, смерти близких родственников - до пяти календарных дней;</w:t>
      </w:r>
    </w:p>
    <w:p w:rsidR="00B47360" w:rsidRPr="00296987" w:rsidRDefault="00B47360" w:rsidP="00B47360">
      <w:pPr>
        <w:pStyle w:val="ConsPlusNormal"/>
        <w:ind w:firstLine="540"/>
        <w:jc w:val="both"/>
        <w:rPr>
          <w:rFonts w:ascii="Times New Roman" w:hAnsi="Times New Roman" w:cs="Times New Roman"/>
          <w:sz w:val="28"/>
          <w:szCs w:val="28"/>
        </w:rPr>
      </w:pPr>
      <w:r w:rsidRPr="00296987">
        <w:rPr>
          <w:rFonts w:ascii="Times New Roman" w:hAnsi="Times New Roman" w:cs="Times New Roman"/>
          <w:sz w:val="28"/>
          <w:szCs w:val="28"/>
        </w:rPr>
        <w:t xml:space="preserve">- в других случаях, предусмотренных Трудовым </w:t>
      </w:r>
      <w:hyperlink r:id="rId27" w:history="1">
        <w:r w:rsidRPr="00296987">
          <w:rPr>
            <w:rFonts w:ascii="Times New Roman" w:hAnsi="Times New Roman" w:cs="Times New Roman"/>
            <w:sz w:val="28"/>
            <w:szCs w:val="28"/>
          </w:rPr>
          <w:t>кодексом</w:t>
        </w:r>
      </w:hyperlink>
      <w:r w:rsidRPr="00296987">
        <w:rPr>
          <w:rFonts w:ascii="Times New Roman" w:hAnsi="Times New Roman" w:cs="Times New Roman"/>
          <w:sz w:val="28"/>
          <w:szCs w:val="28"/>
        </w:rPr>
        <w:t xml:space="preserve"> РФ, иными федеральными законами, коллективным договором (при его наличии).</w:t>
      </w:r>
    </w:p>
    <w:p w:rsidR="00B47360" w:rsidRPr="000D6364" w:rsidRDefault="00B47360" w:rsidP="00B47360">
      <w:pPr>
        <w:pStyle w:val="ConsPlusNormal"/>
        <w:jc w:val="both"/>
        <w:rPr>
          <w:rFonts w:ascii="Times New Roman" w:hAnsi="Times New Roman" w:cs="Times New Roman"/>
          <w:sz w:val="28"/>
          <w:szCs w:val="28"/>
        </w:rPr>
      </w:pPr>
      <w:r w:rsidRPr="00296987">
        <w:rPr>
          <w:rFonts w:ascii="Times New Roman" w:hAnsi="Times New Roman" w:cs="Times New Roman"/>
          <w:sz w:val="28"/>
          <w:szCs w:val="28"/>
        </w:rPr>
        <w:t>8.8. Работникам, работающим в режиме ненормированного рабочего дня, предоставляется ежегодный дополнительный оплачиваемый отпуск продолжительностью от 3 до 15 календарных дней в зависимости от занимаемой должности. Перечень должностей, условия и порядок предоставления такого отпуска устанавливаются в Положении о ненормированном рабочем дне.</w:t>
      </w:r>
    </w:p>
    <w:p w:rsidR="00B47360" w:rsidRPr="00692B01" w:rsidRDefault="00B47360" w:rsidP="00B47360">
      <w:pPr>
        <w:pStyle w:val="ConsPlusNormal"/>
        <w:outlineLvl w:val="0"/>
        <w:rPr>
          <w:rFonts w:ascii="Times New Roman" w:hAnsi="Times New Roman" w:cs="Times New Roman"/>
          <w:sz w:val="28"/>
          <w:szCs w:val="28"/>
          <w:lang w:val="ru-RU"/>
        </w:rPr>
      </w:pPr>
      <w:r>
        <w:rPr>
          <w:rFonts w:ascii="Times New Roman" w:hAnsi="Times New Roman" w:cs="Times New Roman"/>
          <w:sz w:val="28"/>
          <w:szCs w:val="28"/>
          <w:lang w:val="ru-RU"/>
        </w:rPr>
        <w:t xml:space="preserve">8.9.  </w:t>
      </w:r>
      <w:r w:rsidRPr="00692B01">
        <w:rPr>
          <w:rFonts w:ascii="Times New Roman" w:hAnsi="Times New Roman" w:cs="Times New Roman"/>
          <w:sz w:val="28"/>
          <w:szCs w:val="28"/>
          <w:lang/>
        </w:rPr>
        <w:t>Предоставление отпуска заведующему оформляется приказом по МКУ «Управление образования  города Б</w:t>
      </w:r>
      <w:r w:rsidRPr="00692B01">
        <w:rPr>
          <w:rFonts w:ascii="Times New Roman" w:hAnsi="Times New Roman" w:cs="Times New Roman"/>
          <w:sz w:val="28"/>
          <w:szCs w:val="28"/>
          <w:lang w:val="ru-RU"/>
        </w:rPr>
        <w:t>уйнакска.</w:t>
      </w:r>
    </w:p>
    <w:p w:rsidR="00B47360" w:rsidRDefault="00B47360" w:rsidP="00B47360">
      <w:pPr>
        <w:pStyle w:val="ConsPlusNormal"/>
        <w:jc w:val="center"/>
        <w:outlineLvl w:val="0"/>
        <w:rPr>
          <w:sz w:val="22"/>
          <w:lang w:val="ru-RU"/>
        </w:rPr>
      </w:pPr>
    </w:p>
    <w:p w:rsidR="00B47360" w:rsidRPr="0092547B" w:rsidRDefault="00B47360" w:rsidP="00B47360">
      <w:pPr>
        <w:pStyle w:val="ConsPlusNormal"/>
        <w:outlineLvl w:val="0"/>
        <w:rPr>
          <w:rFonts w:ascii="Times New Roman" w:hAnsi="Times New Roman" w:cs="Times New Roman"/>
          <w:b/>
          <w:sz w:val="28"/>
          <w:szCs w:val="28"/>
          <w:u w:val="single"/>
        </w:rPr>
      </w:pPr>
      <w:r>
        <w:rPr>
          <w:sz w:val="22"/>
          <w:lang w:val="ru-RU"/>
        </w:rPr>
        <w:t xml:space="preserve">                                                         </w:t>
      </w:r>
      <w:r w:rsidRPr="0092547B">
        <w:rPr>
          <w:rFonts w:ascii="Times New Roman" w:hAnsi="Times New Roman" w:cs="Times New Roman"/>
          <w:b/>
          <w:sz w:val="28"/>
          <w:szCs w:val="28"/>
          <w:u w:val="single"/>
        </w:rPr>
        <w:t>9. Оплата труда</w:t>
      </w:r>
    </w:p>
    <w:p w:rsidR="00B47360" w:rsidRPr="00E533E4" w:rsidRDefault="00B47360" w:rsidP="00B47360">
      <w:pPr>
        <w:pStyle w:val="ConsPlusNormal"/>
        <w:jc w:val="both"/>
        <w:rPr>
          <w:rFonts w:ascii="Times New Roman" w:hAnsi="Times New Roman" w:cs="Times New Roman"/>
          <w:sz w:val="28"/>
          <w:szCs w:val="28"/>
        </w:rPr>
      </w:pPr>
    </w:p>
    <w:p w:rsidR="00B47360" w:rsidRPr="00E533E4" w:rsidRDefault="00B47360" w:rsidP="00B47360">
      <w:pPr>
        <w:shd w:val="clear" w:color="auto" w:fill="FFFFFF"/>
        <w:spacing w:before="259" w:after="259"/>
        <w:textAlignment w:val="baseline"/>
        <w:rPr>
          <w:rFonts w:ascii="Times New Roman" w:eastAsia="Times New Roman" w:hAnsi="Times New Roman"/>
          <w:color w:val="0A0A0A"/>
          <w:sz w:val="28"/>
          <w:szCs w:val="28"/>
        </w:rPr>
      </w:pPr>
      <w:r w:rsidRPr="00E533E4">
        <w:rPr>
          <w:rFonts w:ascii="Times New Roman" w:hAnsi="Times New Roman"/>
          <w:sz w:val="28"/>
          <w:szCs w:val="28"/>
          <w:lang w:val="uk-UA"/>
        </w:rPr>
        <w:t xml:space="preserve">    </w:t>
      </w:r>
      <w:r w:rsidRPr="00E533E4">
        <w:rPr>
          <w:rFonts w:ascii="Times New Roman" w:hAnsi="Times New Roman"/>
          <w:sz w:val="28"/>
          <w:szCs w:val="28"/>
        </w:rPr>
        <w:t>9.1. Заработная плата Работника  выплачивается в соответствии со</w:t>
      </w:r>
      <w:r w:rsidRPr="00E533E4">
        <w:rPr>
          <w:rFonts w:ascii="Times New Roman" w:eastAsia="Times New Roman" w:hAnsi="Times New Roman"/>
          <w:color w:val="0A0A0A"/>
          <w:sz w:val="28"/>
          <w:szCs w:val="28"/>
        </w:rPr>
        <w:t xml:space="preserve"> ст. 136 Трудового кодекса, д</w:t>
      </w:r>
      <w:r w:rsidRPr="00E533E4">
        <w:rPr>
          <w:rFonts w:ascii="Times New Roman" w:hAnsi="Times New Roman"/>
          <w:sz w:val="28"/>
          <w:szCs w:val="28"/>
        </w:rPr>
        <w:t>ействующей системой оплаты труда, закрепленной в Положении об оплате труда и Положением о порядке   распределения стимулирующей части оплаты труда.</w:t>
      </w:r>
    </w:p>
    <w:p w:rsidR="00B47360" w:rsidRPr="00E533E4" w:rsidRDefault="00B47360" w:rsidP="00B47360">
      <w:pPr>
        <w:pStyle w:val="ConsPlusNormal"/>
        <w:ind w:firstLine="540"/>
        <w:jc w:val="both"/>
        <w:rPr>
          <w:rFonts w:ascii="Times New Roman" w:hAnsi="Times New Roman" w:cs="Times New Roman"/>
          <w:sz w:val="28"/>
          <w:szCs w:val="28"/>
        </w:rPr>
      </w:pPr>
      <w:r w:rsidRPr="00E533E4">
        <w:rPr>
          <w:rFonts w:ascii="Times New Roman" w:hAnsi="Times New Roman" w:cs="Times New Roman"/>
          <w:sz w:val="28"/>
          <w:szCs w:val="28"/>
        </w:rPr>
        <w:t>9.1.1. Размер должностного оклада устанавливается на основании штатного расписания</w:t>
      </w:r>
      <w:r w:rsidRPr="00E533E4">
        <w:rPr>
          <w:rFonts w:ascii="Times New Roman" w:hAnsi="Times New Roman" w:cs="Times New Roman"/>
          <w:sz w:val="28"/>
          <w:szCs w:val="28"/>
          <w:lang w:val="ru-RU"/>
        </w:rPr>
        <w:t xml:space="preserve"> Учреждения</w:t>
      </w:r>
      <w:r w:rsidRPr="00E533E4">
        <w:rPr>
          <w:rFonts w:ascii="Times New Roman" w:hAnsi="Times New Roman" w:cs="Times New Roman"/>
          <w:sz w:val="28"/>
          <w:szCs w:val="28"/>
        </w:rPr>
        <w:t xml:space="preserve"> .</w:t>
      </w:r>
    </w:p>
    <w:p w:rsidR="00B47360" w:rsidRPr="00E533E4" w:rsidRDefault="00B47360" w:rsidP="00B47360">
      <w:pPr>
        <w:pStyle w:val="ConsPlusNormal"/>
        <w:ind w:firstLine="540"/>
        <w:jc w:val="both"/>
        <w:rPr>
          <w:rFonts w:ascii="Times New Roman" w:hAnsi="Times New Roman" w:cs="Times New Roman"/>
          <w:sz w:val="28"/>
          <w:szCs w:val="28"/>
        </w:rPr>
      </w:pPr>
      <w:r w:rsidRPr="00E533E4">
        <w:rPr>
          <w:rFonts w:ascii="Times New Roman" w:hAnsi="Times New Roman" w:cs="Times New Roman"/>
          <w:sz w:val="28"/>
          <w:szCs w:val="28"/>
        </w:rPr>
        <w:t>9.</w:t>
      </w:r>
      <w:r w:rsidRPr="00E533E4">
        <w:rPr>
          <w:rFonts w:ascii="Times New Roman" w:hAnsi="Times New Roman" w:cs="Times New Roman"/>
          <w:sz w:val="28"/>
          <w:szCs w:val="28"/>
          <w:lang w:val="ru-RU"/>
        </w:rPr>
        <w:t>2</w:t>
      </w:r>
      <w:r w:rsidRPr="00E533E4">
        <w:rPr>
          <w:rFonts w:ascii="Times New Roman" w:hAnsi="Times New Roman" w:cs="Times New Roman"/>
          <w:sz w:val="28"/>
          <w:szCs w:val="28"/>
        </w:rPr>
        <w:t>. Работникам, которым установлена сокращенная продолжительность рабочего времени, оплата труда производится в размере, предусмотренном для нормальной продолжительности рабочего времени, за исключением работников в возрасте до 18 лет.</w:t>
      </w:r>
    </w:p>
    <w:p w:rsidR="00B47360" w:rsidRPr="00E533E4" w:rsidRDefault="00B47360" w:rsidP="00B47360">
      <w:pPr>
        <w:pStyle w:val="ConsPlusNormal"/>
        <w:ind w:firstLine="540"/>
        <w:jc w:val="both"/>
        <w:rPr>
          <w:rFonts w:ascii="Times New Roman" w:hAnsi="Times New Roman" w:cs="Times New Roman"/>
          <w:sz w:val="28"/>
          <w:szCs w:val="28"/>
        </w:rPr>
      </w:pPr>
      <w:r w:rsidRPr="00E533E4">
        <w:rPr>
          <w:rFonts w:ascii="Times New Roman" w:hAnsi="Times New Roman" w:cs="Times New Roman"/>
          <w:sz w:val="28"/>
          <w:szCs w:val="28"/>
        </w:rPr>
        <w:t>9.</w:t>
      </w:r>
      <w:r w:rsidRPr="00E533E4">
        <w:rPr>
          <w:rFonts w:ascii="Times New Roman" w:hAnsi="Times New Roman" w:cs="Times New Roman"/>
          <w:sz w:val="28"/>
          <w:szCs w:val="28"/>
          <w:lang w:val="ru-RU"/>
        </w:rPr>
        <w:t>2</w:t>
      </w:r>
      <w:r w:rsidRPr="00E533E4">
        <w:rPr>
          <w:rFonts w:ascii="Times New Roman" w:hAnsi="Times New Roman" w:cs="Times New Roman"/>
          <w:sz w:val="28"/>
          <w:szCs w:val="28"/>
        </w:rPr>
        <w:t>.1. Работникам в возрасте до 18 лет труд оплачивается с учетом сокращенной продолжительности работы.</w:t>
      </w:r>
    </w:p>
    <w:p w:rsidR="00B47360" w:rsidRPr="00E533E4" w:rsidRDefault="00B47360" w:rsidP="00B47360">
      <w:pPr>
        <w:pStyle w:val="ConsPlusNormal"/>
        <w:ind w:firstLine="540"/>
        <w:jc w:val="both"/>
        <w:rPr>
          <w:rFonts w:ascii="Times New Roman" w:hAnsi="Times New Roman" w:cs="Times New Roman"/>
          <w:sz w:val="28"/>
          <w:szCs w:val="28"/>
        </w:rPr>
      </w:pPr>
      <w:r w:rsidRPr="00E533E4">
        <w:rPr>
          <w:rFonts w:ascii="Times New Roman" w:hAnsi="Times New Roman" w:cs="Times New Roman"/>
          <w:sz w:val="28"/>
          <w:szCs w:val="28"/>
        </w:rPr>
        <w:t>9.</w:t>
      </w:r>
      <w:r w:rsidRPr="00E533E4">
        <w:rPr>
          <w:rFonts w:ascii="Times New Roman" w:hAnsi="Times New Roman" w:cs="Times New Roman"/>
          <w:sz w:val="28"/>
          <w:szCs w:val="28"/>
          <w:lang w:val="ru-RU"/>
        </w:rPr>
        <w:t>3</w:t>
      </w:r>
      <w:r w:rsidRPr="00E533E4">
        <w:rPr>
          <w:rFonts w:ascii="Times New Roman" w:hAnsi="Times New Roman" w:cs="Times New Roman"/>
          <w:sz w:val="28"/>
          <w:szCs w:val="28"/>
        </w:rPr>
        <w:t>. В случае установления Работнику неполного рабочего времени оплата труда производится пропорционально отработанному им времени.</w:t>
      </w:r>
    </w:p>
    <w:p w:rsidR="00B47360" w:rsidRPr="00E533E4" w:rsidRDefault="00B47360" w:rsidP="00B47360">
      <w:pPr>
        <w:pStyle w:val="ConsPlusNormal"/>
        <w:ind w:firstLine="540"/>
        <w:jc w:val="both"/>
        <w:rPr>
          <w:rFonts w:ascii="Times New Roman" w:hAnsi="Times New Roman" w:cs="Times New Roman"/>
          <w:sz w:val="28"/>
          <w:szCs w:val="28"/>
        </w:rPr>
      </w:pPr>
      <w:r w:rsidRPr="00E533E4">
        <w:rPr>
          <w:rFonts w:ascii="Times New Roman" w:hAnsi="Times New Roman" w:cs="Times New Roman"/>
          <w:sz w:val="28"/>
          <w:szCs w:val="28"/>
        </w:rPr>
        <w:t xml:space="preserve">9.6. Заработная плата выплачивается работникам каждые полмесяца: </w:t>
      </w:r>
      <w:r w:rsidRPr="00E533E4">
        <w:rPr>
          <w:rFonts w:ascii="Times New Roman" w:hAnsi="Times New Roman" w:cs="Times New Roman"/>
          <w:sz w:val="28"/>
          <w:szCs w:val="28"/>
          <w:lang w:val="ru-RU"/>
        </w:rPr>
        <w:t>3</w:t>
      </w:r>
      <w:r w:rsidRPr="00E533E4">
        <w:rPr>
          <w:rFonts w:ascii="Times New Roman" w:hAnsi="Times New Roman" w:cs="Times New Roman"/>
          <w:sz w:val="28"/>
          <w:szCs w:val="28"/>
        </w:rPr>
        <w:t xml:space="preserve">-го и </w:t>
      </w:r>
      <w:r w:rsidRPr="00E533E4">
        <w:rPr>
          <w:rFonts w:ascii="Times New Roman" w:hAnsi="Times New Roman" w:cs="Times New Roman"/>
          <w:sz w:val="28"/>
          <w:szCs w:val="28"/>
          <w:lang w:val="ru-RU"/>
        </w:rPr>
        <w:t>18</w:t>
      </w:r>
      <w:r w:rsidRPr="00E533E4">
        <w:rPr>
          <w:rFonts w:ascii="Times New Roman" w:hAnsi="Times New Roman" w:cs="Times New Roman"/>
          <w:sz w:val="28"/>
          <w:szCs w:val="28"/>
        </w:rPr>
        <w:t xml:space="preserve">-го числа каждого месяца: </w:t>
      </w:r>
      <w:r w:rsidRPr="00E533E4">
        <w:rPr>
          <w:rFonts w:ascii="Times New Roman" w:hAnsi="Times New Roman" w:cs="Times New Roman"/>
          <w:sz w:val="28"/>
          <w:szCs w:val="28"/>
          <w:lang w:val="ru-RU"/>
        </w:rPr>
        <w:t>18</w:t>
      </w:r>
      <w:r w:rsidRPr="00E533E4">
        <w:rPr>
          <w:rFonts w:ascii="Times New Roman" w:hAnsi="Times New Roman" w:cs="Times New Roman"/>
          <w:sz w:val="28"/>
          <w:szCs w:val="28"/>
        </w:rPr>
        <w:t xml:space="preserve">-го числа выплачивается первая часть заработной платы Работника за текущий месяц в сумме не менее </w:t>
      </w:r>
      <w:r w:rsidRPr="00E533E4">
        <w:rPr>
          <w:rFonts w:ascii="Times New Roman" w:hAnsi="Times New Roman" w:cs="Times New Roman"/>
          <w:sz w:val="28"/>
          <w:szCs w:val="28"/>
          <w:lang w:val="ru-RU"/>
        </w:rPr>
        <w:t>4</w:t>
      </w:r>
      <w:r w:rsidRPr="00E533E4">
        <w:rPr>
          <w:rFonts w:ascii="Times New Roman" w:hAnsi="Times New Roman" w:cs="Times New Roman"/>
          <w:sz w:val="28"/>
          <w:szCs w:val="28"/>
        </w:rPr>
        <w:t xml:space="preserve">0 процентов должностного оклада; </w:t>
      </w:r>
      <w:r w:rsidRPr="00E533E4">
        <w:rPr>
          <w:rFonts w:ascii="Times New Roman" w:hAnsi="Times New Roman" w:cs="Times New Roman"/>
          <w:sz w:val="28"/>
          <w:szCs w:val="28"/>
          <w:lang w:val="ru-RU"/>
        </w:rPr>
        <w:t>3</w:t>
      </w:r>
      <w:r w:rsidRPr="00E533E4">
        <w:rPr>
          <w:rFonts w:ascii="Times New Roman" w:hAnsi="Times New Roman" w:cs="Times New Roman"/>
          <w:sz w:val="28"/>
          <w:szCs w:val="28"/>
        </w:rPr>
        <w:t>-го числа месяца, следующего за расчетным, производится полный расчет с Работником.</w:t>
      </w:r>
    </w:p>
    <w:p w:rsidR="00B47360" w:rsidRPr="00E533E4" w:rsidRDefault="00B47360" w:rsidP="00B47360">
      <w:pPr>
        <w:pStyle w:val="ConsPlusNormal"/>
        <w:ind w:firstLine="540"/>
        <w:jc w:val="both"/>
        <w:rPr>
          <w:rFonts w:ascii="Times New Roman" w:hAnsi="Times New Roman" w:cs="Times New Roman"/>
          <w:sz w:val="28"/>
          <w:szCs w:val="28"/>
        </w:rPr>
      </w:pPr>
      <w:r w:rsidRPr="00E533E4">
        <w:rPr>
          <w:rFonts w:ascii="Times New Roman" w:hAnsi="Times New Roman" w:cs="Times New Roman"/>
          <w:sz w:val="28"/>
          <w:szCs w:val="28"/>
        </w:rPr>
        <w:t>9.6.1. При совпадении дня выплаты с выходным или нерабочим праздничным днем, выплата заработной платы производится перед наступлением этих дней. Оплата времени отпуска производится не позднее трех дней до начала отпуска.</w:t>
      </w:r>
    </w:p>
    <w:p w:rsidR="00B47360" w:rsidRPr="00E533E4" w:rsidRDefault="00B47360" w:rsidP="00B47360">
      <w:pPr>
        <w:pStyle w:val="ConsPlusNormal"/>
        <w:ind w:firstLine="540"/>
        <w:jc w:val="both"/>
        <w:rPr>
          <w:rFonts w:ascii="Times New Roman" w:hAnsi="Times New Roman" w:cs="Times New Roman"/>
          <w:sz w:val="28"/>
          <w:szCs w:val="28"/>
          <w:lang w:val="ru-RU"/>
        </w:rPr>
      </w:pPr>
      <w:r w:rsidRPr="00E533E4">
        <w:rPr>
          <w:rFonts w:ascii="Times New Roman" w:hAnsi="Times New Roman" w:cs="Times New Roman"/>
          <w:sz w:val="28"/>
          <w:szCs w:val="28"/>
        </w:rPr>
        <w:t>9.7. Выплата заработной платы производится в валюте РФ</w:t>
      </w:r>
      <w:r w:rsidRPr="00E533E4">
        <w:rPr>
          <w:rFonts w:ascii="Times New Roman" w:hAnsi="Times New Roman" w:cs="Times New Roman"/>
          <w:sz w:val="28"/>
          <w:szCs w:val="28"/>
          <w:lang w:val="ru-RU"/>
        </w:rPr>
        <w:t>, путем  безналичного расчета на   расчетные счета работников, открытые в отделении Сбербанка России  по РД  № 8590.</w:t>
      </w:r>
    </w:p>
    <w:p w:rsidR="00B47360" w:rsidRPr="00E533E4" w:rsidRDefault="00B47360" w:rsidP="00B47360">
      <w:pPr>
        <w:pStyle w:val="ConsPlusNormal"/>
        <w:ind w:firstLine="540"/>
        <w:jc w:val="both"/>
        <w:rPr>
          <w:rFonts w:ascii="Times New Roman" w:hAnsi="Times New Roman" w:cs="Times New Roman"/>
          <w:sz w:val="28"/>
          <w:szCs w:val="28"/>
        </w:rPr>
      </w:pPr>
      <w:r w:rsidRPr="00E533E4">
        <w:rPr>
          <w:rFonts w:ascii="Times New Roman" w:hAnsi="Times New Roman" w:cs="Times New Roman"/>
          <w:sz w:val="28"/>
          <w:szCs w:val="28"/>
        </w:rPr>
        <w:t>9.</w:t>
      </w:r>
      <w:r w:rsidRPr="00E533E4">
        <w:rPr>
          <w:rFonts w:ascii="Times New Roman" w:hAnsi="Times New Roman" w:cs="Times New Roman"/>
          <w:sz w:val="28"/>
          <w:szCs w:val="28"/>
          <w:lang w:val="ru-RU"/>
        </w:rPr>
        <w:t>8</w:t>
      </w:r>
      <w:r w:rsidRPr="00E533E4">
        <w:rPr>
          <w:rFonts w:ascii="Times New Roman" w:hAnsi="Times New Roman" w:cs="Times New Roman"/>
          <w:sz w:val="28"/>
          <w:szCs w:val="28"/>
        </w:rPr>
        <w:t xml:space="preserve">. Работодатель с заработной платы Работника перечисляет налоги в </w:t>
      </w:r>
      <w:r w:rsidRPr="00E533E4">
        <w:rPr>
          <w:rFonts w:ascii="Times New Roman" w:hAnsi="Times New Roman" w:cs="Times New Roman"/>
          <w:sz w:val="28"/>
          <w:szCs w:val="28"/>
        </w:rPr>
        <w:lastRenderedPageBreak/>
        <w:t>размерах и порядке, предусмотренном действующим законодательством РФ.</w:t>
      </w:r>
    </w:p>
    <w:p w:rsidR="00B47360" w:rsidRPr="00E533E4" w:rsidRDefault="00B47360" w:rsidP="00B47360">
      <w:pPr>
        <w:pStyle w:val="ConsPlusNormal"/>
        <w:ind w:firstLine="540"/>
        <w:jc w:val="both"/>
        <w:rPr>
          <w:rFonts w:ascii="Times New Roman" w:hAnsi="Times New Roman" w:cs="Times New Roman"/>
          <w:sz w:val="28"/>
          <w:szCs w:val="28"/>
          <w:lang w:val="ru-RU"/>
        </w:rPr>
      </w:pPr>
      <w:r w:rsidRPr="00E533E4">
        <w:rPr>
          <w:rFonts w:ascii="Times New Roman" w:hAnsi="Times New Roman" w:cs="Times New Roman"/>
          <w:sz w:val="28"/>
          <w:szCs w:val="28"/>
        </w:rPr>
        <w:t xml:space="preserve">9.9. В период отстранения от работы (недопущения к работе) заработная плата Работнику не начисляется, за исключением случаев, предусмотренных Трудовым </w:t>
      </w:r>
      <w:hyperlink r:id="rId28" w:history="1">
        <w:r w:rsidRPr="00E533E4">
          <w:rPr>
            <w:rFonts w:ascii="Times New Roman" w:hAnsi="Times New Roman" w:cs="Times New Roman"/>
            <w:sz w:val="28"/>
            <w:szCs w:val="28"/>
          </w:rPr>
          <w:t>кодексом</w:t>
        </w:r>
      </w:hyperlink>
      <w:r w:rsidRPr="00E533E4">
        <w:rPr>
          <w:rFonts w:ascii="Times New Roman" w:hAnsi="Times New Roman" w:cs="Times New Roman"/>
          <w:sz w:val="28"/>
          <w:szCs w:val="28"/>
        </w:rPr>
        <w:t xml:space="preserve"> РФ или иными федеральными законами. В случаях отстранения от работы в связи с непрохождением обучения и проверки знаний и навыков в области охраны труда или медицинского осмотра не по вине Работника весь период отстранения оплачивается ему как простой.</w:t>
      </w:r>
    </w:p>
    <w:p w:rsidR="00B47360" w:rsidRPr="00E533E4" w:rsidRDefault="00B47360" w:rsidP="00B47360">
      <w:pPr>
        <w:pStyle w:val="ConsPlusNormal"/>
        <w:ind w:firstLine="540"/>
        <w:jc w:val="both"/>
        <w:rPr>
          <w:rFonts w:ascii="Times New Roman" w:hAnsi="Times New Roman" w:cs="Times New Roman"/>
          <w:color w:val="FF0000"/>
          <w:sz w:val="28"/>
          <w:szCs w:val="28"/>
          <w:lang w:val="ru-RU"/>
        </w:rPr>
      </w:pPr>
      <w:r w:rsidRPr="00E533E4">
        <w:rPr>
          <w:rFonts w:ascii="Times New Roman" w:hAnsi="Times New Roman" w:cs="Times New Roman"/>
          <w:sz w:val="28"/>
          <w:szCs w:val="28"/>
          <w:lang w:val="ru-RU"/>
        </w:rPr>
        <w:t>9.10. Нормативы исчисления, расчетов и  выплаты заработной платы,  не указанные в настоящих Правилах,  определяются в соответствии с  трудовым законодательством РФ</w:t>
      </w:r>
      <w:proofErr w:type="gramStart"/>
      <w:r w:rsidRPr="00E533E4">
        <w:rPr>
          <w:rFonts w:ascii="Times New Roman" w:hAnsi="Times New Roman" w:cs="Times New Roman"/>
          <w:sz w:val="28"/>
          <w:szCs w:val="28"/>
          <w:lang w:val="ru-RU"/>
        </w:rPr>
        <w:t xml:space="preserve"> ,</w:t>
      </w:r>
      <w:proofErr w:type="gramEnd"/>
      <w:r w:rsidRPr="00E533E4">
        <w:rPr>
          <w:rFonts w:ascii="Times New Roman" w:hAnsi="Times New Roman" w:cs="Times New Roman"/>
          <w:sz w:val="28"/>
          <w:szCs w:val="28"/>
          <w:lang w:val="ru-RU"/>
        </w:rPr>
        <w:t xml:space="preserve"> правовыми актами,  Уставом, Коллективным договором и  локальными</w:t>
      </w:r>
      <w:r w:rsidRPr="00E533E4">
        <w:rPr>
          <w:sz w:val="22"/>
          <w:lang w:val="ru-RU"/>
        </w:rPr>
        <w:t xml:space="preserve"> </w:t>
      </w:r>
      <w:r w:rsidRPr="00E533E4">
        <w:rPr>
          <w:rFonts w:ascii="Times New Roman" w:hAnsi="Times New Roman" w:cs="Times New Roman"/>
          <w:sz w:val="28"/>
          <w:szCs w:val="28"/>
          <w:lang w:val="ru-RU"/>
        </w:rPr>
        <w:t>актами Учреждения, предусматривающие области оплаты труда.</w:t>
      </w:r>
      <w:r w:rsidRPr="00E533E4">
        <w:rPr>
          <w:rFonts w:ascii="Times New Roman" w:hAnsi="Times New Roman" w:cs="Times New Roman"/>
          <w:color w:val="FF0000"/>
          <w:sz w:val="28"/>
          <w:szCs w:val="28"/>
          <w:lang w:val="ru-RU"/>
        </w:rPr>
        <w:t xml:space="preserve"> </w:t>
      </w:r>
    </w:p>
    <w:p w:rsidR="00B47360" w:rsidRPr="001716B9" w:rsidRDefault="00B47360" w:rsidP="00B47360">
      <w:pPr>
        <w:pStyle w:val="ConsPlusNormal"/>
        <w:ind w:firstLine="540"/>
        <w:jc w:val="both"/>
        <w:rPr>
          <w:rFonts w:ascii="Times New Roman" w:hAnsi="Times New Roman" w:cs="Tahoma"/>
          <w:color w:val="262626"/>
          <w:sz w:val="28"/>
          <w:szCs w:val="28"/>
          <w:lang/>
        </w:rPr>
      </w:pPr>
    </w:p>
    <w:p w:rsidR="00B47360" w:rsidRPr="00A905A3" w:rsidRDefault="00B47360" w:rsidP="00B47360">
      <w:pPr>
        <w:tabs>
          <w:tab w:val="left" w:pos="2694"/>
        </w:tabs>
        <w:rPr>
          <w:rFonts w:ascii="Times New Roman" w:hAnsi="Times New Roman" w:cs="Tahoma"/>
          <w:b/>
          <w:color w:val="262626"/>
          <w:sz w:val="28"/>
          <w:szCs w:val="28"/>
          <w:lang/>
        </w:rPr>
      </w:pPr>
      <w:r w:rsidRPr="00A905A3">
        <w:rPr>
          <w:rFonts w:ascii="Times New Roman" w:hAnsi="Times New Roman" w:cs="Tahoma"/>
          <w:b/>
          <w:color w:val="262626"/>
          <w:sz w:val="28"/>
          <w:szCs w:val="28"/>
          <w:lang/>
        </w:rPr>
        <w:t xml:space="preserve">                                   10. </w:t>
      </w:r>
      <w:r w:rsidRPr="00A905A3">
        <w:rPr>
          <w:rFonts w:ascii="Times New Roman" w:hAnsi="Times New Roman" w:cs="Tahoma"/>
          <w:b/>
          <w:color w:val="262626"/>
          <w:sz w:val="28"/>
          <w:szCs w:val="28"/>
          <w:u w:val="single"/>
          <w:lang/>
        </w:rPr>
        <w:t>Поощрение за успехи в работе.</w:t>
      </w:r>
    </w:p>
    <w:p w:rsidR="00B47360" w:rsidRPr="000C6FC8" w:rsidRDefault="00B47360" w:rsidP="00B47360">
      <w:pPr>
        <w:tabs>
          <w:tab w:val="left" w:pos="2694"/>
        </w:tabs>
        <w:ind w:left="480"/>
        <w:jc w:val="both"/>
        <w:rPr>
          <w:rFonts w:ascii="Times New Roman" w:hAnsi="Times New Roman" w:cs="Tahoma"/>
          <w:b/>
          <w:color w:val="262626"/>
          <w:sz w:val="28"/>
          <w:szCs w:val="28"/>
          <w:lang/>
        </w:rPr>
      </w:pPr>
    </w:p>
    <w:p w:rsidR="00B47360" w:rsidRPr="000C6FC8"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b/>
          <w:color w:val="262626"/>
          <w:sz w:val="28"/>
          <w:szCs w:val="28"/>
          <w:lang/>
        </w:rPr>
        <w:t>10</w:t>
      </w:r>
      <w:r w:rsidRPr="00663EB2">
        <w:rPr>
          <w:rFonts w:ascii="Times New Roman" w:hAnsi="Times New Roman" w:cs="Tahoma"/>
          <w:b/>
          <w:color w:val="262626"/>
          <w:sz w:val="28"/>
          <w:szCs w:val="28"/>
          <w:lang/>
        </w:rPr>
        <w:t>.1.</w:t>
      </w:r>
      <w:r w:rsidRPr="000C6FC8">
        <w:rPr>
          <w:rFonts w:ascii="Times New Roman" w:hAnsi="Times New Roman" w:cs="Tahoma"/>
          <w:color w:val="262626"/>
          <w:sz w:val="28"/>
          <w:szCs w:val="28"/>
          <w:lang/>
        </w:rPr>
        <w:t xml:space="preserve"> За образцовое выполнение трудовых обязанностей, успехи в обучении и воспитании детей, продолжительную и безупречную работу, инновационную деятельность применяются следующие поощрения:</w:t>
      </w:r>
    </w:p>
    <w:p w:rsidR="00B47360" w:rsidRPr="000C6FC8" w:rsidRDefault="00B47360" w:rsidP="00B47360">
      <w:pPr>
        <w:widowControl w:val="0"/>
        <w:numPr>
          <w:ilvl w:val="0"/>
          <w:numId w:val="8"/>
        </w:numPr>
        <w:tabs>
          <w:tab w:val="left" w:pos="360"/>
          <w:tab w:val="left" w:pos="2694"/>
        </w:tabs>
        <w:suppressAutoHyphens/>
        <w:spacing w:after="0" w:line="240" w:lineRule="auto"/>
        <w:jc w:val="both"/>
        <w:rPr>
          <w:rFonts w:ascii="Times New Roman" w:hAnsi="Times New Roman" w:cs="Tahoma"/>
          <w:color w:val="262626"/>
          <w:sz w:val="28"/>
          <w:szCs w:val="28"/>
          <w:lang/>
        </w:rPr>
      </w:pPr>
      <w:r w:rsidRPr="000C6FC8">
        <w:rPr>
          <w:rFonts w:ascii="Times New Roman" w:hAnsi="Times New Roman" w:cs="Tahoma"/>
          <w:color w:val="262626"/>
          <w:sz w:val="28"/>
          <w:szCs w:val="28"/>
          <w:lang/>
        </w:rPr>
        <w:t>объявление благодарности с занесением в трудовую книжку;</w:t>
      </w:r>
    </w:p>
    <w:p w:rsidR="00B47360" w:rsidRPr="000C6FC8" w:rsidRDefault="00B47360" w:rsidP="00B47360">
      <w:pPr>
        <w:widowControl w:val="0"/>
        <w:numPr>
          <w:ilvl w:val="0"/>
          <w:numId w:val="8"/>
        </w:numPr>
        <w:tabs>
          <w:tab w:val="left" w:pos="360"/>
          <w:tab w:val="left" w:pos="2694"/>
        </w:tabs>
        <w:suppressAutoHyphens/>
        <w:spacing w:after="0" w:line="240" w:lineRule="auto"/>
        <w:jc w:val="both"/>
        <w:rPr>
          <w:rFonts w:ascii="Times New Roman" w:hAnsi="Times New Roman" w:cs="Tahoma"/>
          <w:color w:val="262626"/>
          <w:sz w:val="28"/>
          <w:szCs w:val="28"/>
          <w:lang/>
        </w:rPr>
      </w:pPr>
      <w:r w:rsidRPr="000C6FC8">
        <w:rPr>
          <w:rFonts w:ascii="Times New Roman" w:hAnsi="Times New Roman" w:cs="Tahoma"/>
          <w:color w:val="262626"/>
          <w:sz w:val="28"/>
          <w:szCs w:val="28"/>
          <w:lang/>
        </w:rPr>
        <w:t>выдача премии;</w:t>
      </w:r>
    </w:p>
    <w:p w:rsidR="00B47360" w:rsidRPr="000C6FC8" w:rsidRDefault="00B47360" w:rsidP="00B47360">
      <w:pPr>
        <w:widowControl w:val="0"/>
        <w:numPr>
          <w:ilvl w:val="0"/>
          <w:numId w:val="8"/>
        </w:numPr>
        <w:tabs>
          <w:tab w:val="left" w:pos="360"/>
          <w:tab w:val="left" w:pos="2694"/>
        </w:tabs>
        <w:suppressAutoHyphens/>
        <w:spacing w:after="0" w:line="240" w:lineRule="auto"/>
        <w:jc w:val="both"/>
        <w:rPr>
          <w:rFonts w:ascii="Times New Roman" w:hAnsi="Times New Roman" w:cs="Tahoma"/>
          <w:color w:val="262626"/>
          <w:sz w:val="28"/>
          <w:szCs w:val="28"/>
          <w:lang/>
        </w:rPr>
      </w:pPr>
      <w:r w:rsidRPr="000C6FC8">
        <w:rPr>
          <w:rFonts w:ascii="Times New Roman" w:hAnsi="Times New Roman" w:cs="Tahoma"/>
          <w:color w:val="262626"/>
          <w:sz w:val="28"/>
          <w:szCs w:val="28"/>
          <w:lang/>
        </w:rPr>
        <w:t>награждение ценными подарками;</w:t>
      </w:r>
    </w:p>
    <w:p w:rsidR="00B47360" w:rsidRPr="000C6FC8" w:rsidRDefault="00B47360" w:rsidP="00B47360">
      <w:pPr>
        <w:widowControl w:val="0"/>
        <w:numPr>
          <w:ilvl w:val="0"/>
          <w:numId w:val="8"/>
        </w:numPr>
        <w:tabs>
          <w:tab w:val="left" w:pos="360"/>
          <w:tab w:val="left" w:pos="2694"/>
        </w:tabs>
        <w:suppressAutoHyphens/>
        <w:spacing w:after="0" w:line="240" w:lineRule="auto"/>
        <w:jc w:val="both"/>
        <w:rPr>
          <w:rFonts w:ascii="Times New Roman" w:hAnsi="Times New Roman" w:cs="Tahoma"/>
          <w:color w:val="262626"/>
          <w:sz w:val="28"/>
          <w:szCs w:val="28"/>
          <w:lang/>
        </w:rPr>
      </w:pPr>
      <w:r w:rsidRPr="000C6FC8">
        <w:rPr>
          <w:rFonts w:ascii="Times New Roman" w:hAnsi="Times New Roman" w:cs="Tahoma"/>
          <w:color w:val="262626"/>
          <w:sz w:val="28"/>
          <w:szCs w:val="28"/>
          <w:lang/>
        </w:rPr>
        <w:t>награждение почётной грамотой или благодарственным письмом.</w:t>
      </w:r>
    </w:p>
    <w:p w:rsidR="00B47360" w:rsidRPr="000C6FC8" w:rsidRDefault="00B47360" w:rsidP="00B47360">
      <w:pPr>
        <w:tabs>
          <w:tab w:val="left" w:pos="2694"/>
        </w:tabs>
        <w:jc w:val="both"/>
        <w:rPr>
          <w:rFonts w:ascii="Times New Roman" w:hAnsi="Times New Roman" w:cs="Tahoma"/>
          <w:color w:val="262626"/>
          <w:sz w:val="28"/>
          <w:szCs w:val="28"/>
          <w:lang/>
        </w:rPr>
      </w:pPr>
      <w:r w:rsidRPr="000C6FC8">
        <w:rPr>
          <w:rFonts w:ascii="Times New Roman" w:hAnsi="Times New Roman" w:cs="Tahoma"/>
          <w:color w:val="262626"/>
          <w:sz w:val="28"/>
          <w:szCs w:val="28"/>
          <w:lang/>
        </w:rPr>
        <w:t>В ДОУ могут применяться и другие ведомственные и государственные поощрения.</w:t>
      </w:r>
    </w:p>
    <w:p w:rsidR="00B47360" w:rsidRPr="000C6FC8"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b/>
          <w:color w:val="262626"/>
          <w:sz w:val="28"/>
          <w:szCs w:val="28"/>
          <w:lang/>
        </w:rPr>
        <w:t>10</w:t>
      </w:r>
      <w:r w:rsidRPr="00663EB2">
        <w:rPr>
          <w:rFonts w:ascii="Times New Roman" w:hAnsi="Times New Roman" w:cs="Tahoma"/>
          <w:b/>
          <w:color w:val="262626"/>
          <w:sz w:val="28"/>
          <w:szCs w:val="28"/>
          <w:lang/>
        </w:rPr>
        <w:t>.2.</w:t>
      </w:r>
      <w:r w:rsidRPr="000C6FC8">
        <w:rPr>
          <w:rFonts w:ascii="Times New Roman" w:hAnsi="Times New Roman" w:cs="Tahoma"/>
          <w:color w:val="262626"/>
          <w:sz w:val="28"/>
          <w:szCs w:val="28"/>
          <w:lang/>
        </w:rPr>
        <w:t xml:space="preserve"> За особые заслуги работники ДОУ представляются для награждения правительственными наградами, установленными для работников образования и присвоения почётных званий. </w:t>
      </w:r>
    </w:p>
    <w:p w:rsidR="00B47360" w:rsidRDefault="00B47360" w:rsidP="00B47360">
      <w:pPr>
        <w:tabs>
          <w:tab w:val="left" w:pos="2694"/>
        </w:tabs>
        <w:jc w:val="both"/>
        <w:rPr>
          <w:rFonts w:ascii="Times New Roman" w:hAnsi="Times New Roman" w:cs="Tahoma"/>
          <w:color w:val="262626"/>
          <w:sz w:val="28"/>
          <w:szCs w:val="28"/>
          <w:lang/>
        </w:rPr>
      </w:pPr>
      <w:r w:rsidRPr="0092547B">
        <w:rPr>
          <w:rFonts w:ascii="Times New Roman" w:hAnsi="Times New Roman" w:cs="Tahoma"/>
          <w:b/>
          <w:color w:val="262626"/>
          <w:sz w:val="28"/>
          <w:szCs w:val="28"/>
          <w:lang/>
        </w:rPr>
        <w:t>10.3.</w:t>
      </w:r>
      <w:r w:rsidRPr="000C6FC8">
        <w:rPr>
          <w:rFonts w:ascii="Times New Roman" w:hAnsi="Times New Roman" w:cs="Tahoma"/>
          <w:color w:val="262626"/>
          <w:sz w:val="28"/>
          <w:szCs w:val="28"/>
          <w:lang/>
        </w:rPr>
        <w:t xml:space="preserve"> При применении мер поощрения обеспечивается сочетание материального и морального стимулирования труда. </w:t>
      </w:r>
    </w:p>
    <w:p w:rsidR="00B47360" w:rsidRPr="000C6FC8"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b/>
          <w:color w:val="262626"/>
          <w:sz w:val="28"/>
          <w:szCs w:val="28"/>
          <w:lang/>
        </w:rPr>
        <w:t>10</w:t>
      </w:r>
      <w:r w:rsidRPr="00663EB2">
        <w:rPr>
          <w:rFonts w:ascii="Times New Roman" w:hAnsi="Times New Roman" w:cs="Tahoma"/>
          <w:b/>
          <w:color w:val="262626"/>
          <w:sz w:val="28"/>
          <w:szCs w:val="28"/>
          <w:lang/>
        </w:rPr>
        <w:t>.4.</w:t>
      </w:r>
      <w:r w:rsidRPr="000C6FC8">
        <w:rPr>
          <w:rFonts w:ascii="Times New Roman" w:hAnsi="Times New Roman" w:cs="Tahoma"/>
          <w:color w:val="262626"/>
          <w:sz w:val="28"/>
          <w:szCs w:val="28"/>
          <w:lang/>
        </w:rPr>
        <w:t xml:space="preserve"> При применении морального и материального поощрения, при предоставлении работников к государственным наградам и почётным званиям учитывается мнение трудового коллектива</w:t>
      </w:r>
      <w:proofErr w:type="gramStart"/>
      <w:r w:rsidRPr="000C6FC8">
        <w:rPr>
          <w:rFonts w:ascii="Times New Roman" w:hAnsi="Times New Roman" w:cs="Tahoma"/>
          <w:color w:val="262626"/>
          <w:sz w:val="28"/>
          <w:szCs w:val="28"/>
          <w:lang/>
        </w:rPr>
        <w:t xml:space="preserve"> </w:t>
      </w:r>
      <w:r>
        <w:rPr>
          <w:rFonts w:ascii="Times New Roman" w:hAnsi="Times New Roman" w:cs="Tahoma"/>
          <w:color w:val="262626"/>
          <w:sz w:val="28"/>
          <w:szCs w:val="28"/>
          <w:lang/>
        </w:rPr>
        <w:t>,</w:t>
      </w:r>
      <w:proofErr w:type="gramEnd"/>
      <w:r>
        <w:rPr>
          <w:rFonts w:ascii="Times New Roman" w:hAnsi="Times New Roman" w:cs="Tahoma"/>
          <w:color w:val="262626"/>
          <w:sz w:val="28"/>
          <w:szCs w:val="28"/>
          <w:lang/>
        </w:rPr>
        <w:t xml:space="preserve"> комиссии по распределению стимулирующей части фонда оплаты труда Учреждения  </w:t>
      </w:r>
      <w:r w:rsidRPr="000C6FC8">
        <w:rPr>
          <w:rFonts w:ascii="Times New Roman" w:hAnsi="Times New Roman" w:cs="Tahoma"/>
          <w:color w:val="262626"/>
          <w:sz w:val="28"/>
          <w:szCs w:val="28"/>
          <w:lang/>
        </w:rPr>
        <w:t xml:space="preserve">и Управляющего Совета ДОУ. </w:t>
      </w:r>
    </w:p>
    <w:p w:rsidR="00B47360" w:rsidRPr="00E533E4" w:rsidRDefault="00B47360" w:rsidP="00B47360">
      <w:pPr>
        <w:pStyle w:val="ConsPlusNormal"/>
        <w:jc w:val="both"/>
        <w:rPr>
          <w:rFonts w:ascii="Times New Roman" w:hAnsi="Times New Roman" w:cs="Times New Roman"/>
          <w:sz w:val="28"/>
          <w:szCs w:val="28"/>
          <w:lang w:val="ru-RU"/>
        </w:rPr>
      </w:pPr>
      <w:r>
        <w:rPr>
          <w:rFonts w:ascii="Times New Roman" w:hAnsi="Times New Roman" w:cs="Times New Roman"/>
          <w:sz w:val="28"/>
          <w:szCs w:val="28"/>
        </w:rPr>
        <w:t>10.</w:t>
      </w:r>
      <w:r>
        <w:rPr>
          <w:rFonts w:ascii="Times New Roman" w:hAnsi="Times New Roman" w:cs="Times New Roman"/>
          <w:sz w:val="28"/>
          <w:szCs w:val="28"/>
          <w:lang w:val="ru-RU"/>
        </w:rPr>
        <w:t>4</w:t>
      </w:r>
      <w:r w:rsidRPr="00E533E4">
        <w:rPr>
          <w:rFonts w:ascii="Times New Roman" w:hAnsi="Times New Roman" w:cs="Times New Roman"/>
          <w:sz w:val="28"/>
          <w:szCs w:val="28"/>
        </w:rPr>
        <w:t>.1. Размер премии устанавливается в пределах, предусмотренных Положением об оплате труда</w:t>
      </w:r>
      <w:r w:rsidRPr="00E533E4">
        <w:rPr>
          <w:rFonts w:ascii="Times New Roman" w:hAnsi="Times New Roman" w:cs="Times New Roman"/>
          <w:sz w:val="28"/>
          <w:szCs w:val="28"/>
          <w:lang w:val="ru-RU"/>
        </w:rPr>
        <w:t xml:space="preserve"> и Положением о порядке   распределения стимулирующей части оплаты труда.</w:t>
      </w:r>
    </w:p>
    <w:p w:rsidR="00B47360" w:rsidRPr="00E533E4" w:rsidRDefault="00B47360" w:rsidP="00B47360">
      <w:pPr>
        <w:pStyle w:val="ConsPlusNormal"/>
        <w:jc w:val="both"/>
        <w:rPr>
          <w:rFonts w:ascii="Times New Roman" w:hAnsi="Times New Roman" w:cs="Times New Roman"/>
          <w:sz w:val="28"/>
          <w:szCs w:val="28"/>
        </w:rPr>
      </w:pPr>
      <w:r w:rsidRPr="0092547B">
        <w:rPr>
          <w:rFonts w:ascii="Times New Roman" w:hAnsi="Times New Roman" w:cs="Times New Roman"/>
          <w:b/>
          <w:sz w:val="28"/>
          <w:szCs w:val="28"/>
        </w:rPr>
        <w:lastRenderedPageBreak/>
        <w:t>10.</w:t>
      </w:r>
      <w:r w:rsidRPr="0092547B">
        <w:rPr>
          <w:rFonts w:ascii="Times New Roman" w:hAnsi="Times New Roman" w:cs="Times New Roman"/>
          <w:b/>
          <w:sz w:val="28"/>
          <w:szCs w:val="28"/>
          <w:lang w:val="ru-RU"/>
        </w:rPr>
        <w:t>5</w:t>
      </w:r>
      <w:r>
        <w:rPr>
          <w:rFonts w:ascii="Times New Roman" w:hAnsi="Times New Roman" w:cs="Times New Roman"/>
          <w:sz w:val="28"/>
          <w:szCs w:val="28"/>
          <w:lang w:val="ru-RU"/>
        </w:rPr>
        <w:t>.</w:t>
      </w:r>
      <w:r w:rsidRPr="00E533E4">
        <w:rPr>
          <w:rFonts w:ascii="Times New Roman" w:hAnsi="Times New Roman" w:cs="Times New Roman"/>
          <w:sz w:val="28"/>
          <w:szCs w:val="28"/>
        </w:rPr>
        <w:t xml:space="preserve"> Поощрения объявляются в приказе (распоряжении) Работодателя</w:t>
      </w:r>
      <w:r w:rsidRPr="00E533E4">
        <w:rPr>
          <w:rFonts w:ascii="Times New Roman" w:hAnsi="Times New Roman" w:cs="Times New Roman"/>
          <w:sz w:val="28"/>
          <w:szCs w:val="28"/>
          <w:lang w:val="ru-RU"/>
        </w:rPr>
        <w:t xml:space="preserve">, </w:t>
      </w:r>
      <w:r w:rsidRPr="00E533E4">
        <w:rPr>
          <w:rFonts w:ascii="Times New Roman" w:hAnsi="Times New Roman" w:cs="Times New Roman"/>
          <w:color w:val="262626"/>
          <w:sz w:val="28"/>
          <w:szCs w:val="28"/>
          <w:lang/>
        </w:rPr>
        <w:t xml:space="preserve"> заносятся в трудовую книжку</w:t>
      </w:r>
      <w:r w:rsidRPr="00E533E4">
        <w:rPr>
          <w:rFonts w:ascii="Times New Roman" w:hAnsi="Times New Roman" w:cs="Times New Roman"/>
          <w:color w:val="262626"/>
          <w:sz w:val="28"/>
          <w:szCs w:val="28"/>
          <w:lang w:val="ru-RU"/>
        </w:rPr>
        <w:t xml:space="preserve"> ( если это поощрение</w:t>
      </w:r>
      <w:r>
        <w:rPr>
          <w:rFonts w:ascii="Times New Roman" w:hAnsi="Times New Roman" w:cs="Times New Roman"/>
          <w:color w:val="262626"/>
          <w:sz w:val="28"/>
          <w:szCs w:val="28"/>
          <w:lang w:val="ru-RU"/>
        </w:rPr>
        <w:t xml:space="preserve"> </w:t>
      </w:r>
      <w:r w:rsidRPr="00E533E4">
        <w:rPr>
          <w:rFonts w:ascii="Times New Roman" w:hAnsi="Times New Roman" w:cs="Times New Roman"/>
          <w:color w:val="262626"/>
          <w:sz w:val="28"/>
          <w:szCs w:val="28"/>
          <w:lang w:val="ru-RU"/>
        </w:rPr>
        <w:t xml:space="preserve">морального характера) </w:t>
      </w:r>
      <w:r w:rsidRPr="00E533E4">
        <w:rPr>
          <w:rFonts w:ascii="Times New Roman" w:hAnsi="Times New Roman" w:cs="Times New Roman"/>
          <w:color w:val="262626"/>
          <w:sz w:val="28"/>
          <w:szCs w:val="28"/>
          <w:lang/>
        </w:rPr>
        <w:t xml:space="preserve"> </w:t>
      </w:r>
      <w:r w:rsidRPr="00E533E4">
        <w:rPr>
          <w:rFonts w:ascii="Times New Roman" w:hAnsi="Times New Roman" w:cs="Times New Roman"/>
          <w:sz w:val="28"/>
          <w:szCs w:val="28"/>
        </w:rPr>
        <w:t>и доводятся до сведения всего трудового коллектива. Допускается одновременное применение нескольких видов поощрений.</w:t>
      </w:r>
    </w:p>
    <w:p w:rsidR="00B47360" w:rsidRPr="000C6FC8" w:rsidRDefault="00B47360" w:rsidP="00B47360">
      <w:pPr>
        <w:tabs>
          <w:tab w:val="left" w:pos="2694"/>
        </w:tabs>
        <w:jc w:val="both"/>
        <w:rPr>
          <w:rFonts w:ascii="Times New Roman" w:hAnsi="Times New Roman" w:cs="Tahoma"/>
          <w:color w:val="262626"/>
          <w:sz w:val="28"/>
          <w:szCs w:val="28"/>
          <w:lang/>
        </w:rPr>
      </w:pPr>
    </w:p>
    <w:p w:rsidR="00B47360" w:rsidRPr="0092547B" w:rsidRDefault="00B47360" w:rsidP="00B47360">
      <w:pPr>
        <w:tabs>
          <w:tab w:val="left" w:pos="2694"/>
        </w:tabs>
        <w:jc w:val="both"/>
        <w:rPr>
          <w:rFonts w:ascii="Times New Roman" w:hAnsi="Times New Roman" w:cs="Tahoma"/>
          <w:b/>
          <w:color w:val="262626"/>
          <w:sz w:val="28"/>
          <w:szCs w:val="28"/>
          <w:lang/>
        </w:rPr>
      </w:pPr>
      <w:r w:rsidRPr="0092547B">
        <w:rPr>
          <w:rFonts w:ascii="Times New Roman" w:hAnsi="Times New Roman" w:cs="Tahoma"/>
          <w:color w:val="262626"/>
          <w:sz w:val="28"/>
          <w:szCs w:val="28"/>
          <w:lang/>
        </w:rPr>
        <w:t xml:space="preserve">                    </w:t>
      </w:r>
      <w:r w:rsidRPr="0092547B">
        <w:rPr>
          <w:rFonts w:ascii="Times New Roman" w:hAnsi="Times New Roman" w:cs="Tahoma"/>
          <w:b/>
          <w:color w:val="262626"/>
          <w:sz w:val="28"/>
          <w:szCs w:val="28"/>
          <w:lang/>
        </w:rPr>
        <w:t xml:space="preserve">11. </w:t>
      </w:r>
      <w:r w:rsidRPr="0092547B">
        <w:rPr>
          <w:rFonts w:ascii="Times New Roman" w:hAnsi="Times New Roman" w:cs="Tahoma"/>
          <w:b/>
          <w:color w:val="262626"/>
          <w:sz w:val="28"/>
          <w:szCs w:val="28"/>
          <w:u w:val="single"/>
          <w:lang/>
        </w:rPr>
        <w:t>Ответственность за нарушение трудовой дисциплины.</w:t>
      </w:r>
      <w:r w:rsidRPr="0092547B">
        <w:rPr>
          <w:rFonts w:ascii="Times New Roman" w:hAnsi="Times New Roman" w:cs="Tahoma"/>
          <w:b/>
          <w:color w:val="262626"/>
          <w:sz w:val="28"/>
          <w:szCs w:val="28"/>
          <w:lang/>
        </w:rPr>
        <w:t xml:space="preserve"> </w:t>
      </w:r>
    </w:p>
    <w:p w:rsidR="00B47360" w:rsidRPr="000C6FC8" w:rsidRDefault="00B47360" w:rsidP="00B47360">
      <w:pPr>
        <w:tabs>
          <w:tab w:val="left" w:pos="2694"/>
        </w:tabs>
        <w:jc w:val="both"/>
        <w:rPr>
          <w:rFonts w:ascii="Times New Roman" w:hAnsi="Times New Roman" w:cs="Tahoma"/>
          <w:b/>
          <w:color w:val="262626"/>
          <w:sz w:val="28"/>
          <w:szCs w:val="28"/>
          <w:lang/>
        </w:rPr>
      </w:pPr>
    </w:p>
    <w:p w:rsidR="00B47360" w:rsidRPr="000C6FC8"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b/>
          <w:color w:val="262626"/>
          <w:sz w:val="28"/>
          <w:szCs w:val="28"/>
          <w:lang/>
        </w:rPr>
        <w:t>11</w:t>
      </w:r>
      <w:r w:rsidRPr="00663EB2">
        <w:rPr>
          <w:rFonts w:ascii="Times New Roman" w:hAnsi="Times New Roman" w:cs="Tahoma"/>
          <w:b/>
          <w:color w:val="262626"/>
          <w:sz w:val="28"/>
          <w:szCs w:val="28"/>
          <w:lang/>
        </w:rPr>
        <w:t>.1.</w:t>
      </w:r>
      <w:r w:rsidRPr="000C6FC8">
        <w:rPr>
          <w:rFonts w:ascii="Times New Roman" w:hAnsi="Times New Roman" w:cs="Tahoma"/>
          <w:color w:val="262626"/>
          <w:sz w:val="28"/>
          <w:szCs w:val="28"/>
          <w:lang/>
        </w:rPr>
        <w:t xml:space="preserve"> Нарушение трудовой дисциплины, т.е. неисполнение или ненадлежащее исполнение по вине работника обязанностей, возложенных на него трудовым договором (контрактом), Уставом ДОУ, Правилами внутреннего трудового распорядка, должностными инструкциями, влечёт за собой применение мер дисциплинарного и общественного воздействия, а также применение мер, предусмотренных действующим законодательством. </w:t>
      </w:r>
    </w:p>
    <w:p w:rsidR="00B47360" w:rsidRPr="000C6FC8"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b/>
          <w:color w:val="262626"/>
          <w:sz w:val="28"/>
          <w:szCs w:val="28"/>
          <w:lang/>
        </w:rPr>
        <w:t>11</w:t>
      </w:r>
      <w:r w:rsidRPr="00663EB2">
        <w:rPr>
          <w:rFonts w:ascii="Times New Roman" w:hAnsi="Times New Roman" w:cs="Tahoma"/>
          <w:b/>
          <w:color w:val="262626"/>
          <w:sz w:val="28"/>
          <w:szCs w:val="28"/>
          <w:lang/>
        </w:rPr>
        <w:t>.2.</w:t>
      </w:r>
      <w:r w:rsidRPr="000C6FC8">
        <w:rPr>
          <w:rFonts w:ascii="Times New Roman" w:hAnsi="Times New Roman" w:cs="Tahoma"/>
          <w:color w:val="262626"/>
          <w:sz w:val="28"/>
          <w:szCs w:val="28"/>
          <w:lang/>
        </w:rPr>
        <w:t xml:space="preserve"> За неисполнение или ненадлежащее исполнение работником по его вине возложенных на него трудовых обязанностей руководство имеет право применить следующие дисциплинарные взыскания:</w:t>
      </w:r>
    </w:p>
    <w:p w:rsidR="00B47360" w:rsidRPr="000C6FC8" w:rsidRDefault="00B47360" w:rsidP="00B47360">
      <w:pPr>
        <w:widowControl w:val="0"/>
        <w:numPr>
          <w:ilvl w:val="0"/>
          <w:numId w:val="9"/>
        </w:numPr>
        <w:tabs>
          <w:tab w:val="left" w:pos="360"/>
          <w:tab w:val="left" w:pos="2694"/>
        </w:tabs>
        <w:suppressAutoHyphens/>
        <w:spacing w:after="0" w:line="240" w:lineRule="auto"/>
        <w:jc w:val="both"/>
        <w:rPr>
          <w:rFonts w:ascii="Times New Roman" w:hAnsi="Times New Roman" w:cs="Tahoma"/>
          <w:color w:val="262626"/>
          <w:sz w:val="28"/>
          <w:szCs w:val="28"/>
          <w:lang/>
        </w:rPr>
      </w:pPr>
      <w:r w:rsidRPr="000C6FC8">
        <w:rPr>
          <w:rFonts w:ascii="Times New Roman" w:hAnsi="Times New Roman" w:cs="Tahoma"/>
          <w:color w:val="262626"/>
          <w:sz w:val="28"/>
          <w:szCs w:val="28"/>
          <w:lang/>
        </w:rPr>
        <w:t>замечание;</w:t>
      </w:r>
    </w:p>
    <w:p w:rsidR="00B47360" w:rsidRPr="000C6FC8" w:rsidRDefault="00B47360" w:rsidP="00B47360">
      <w:pPr>
        <w:widowControl w:val="0"/>
        <w:numPr>
          <w:ilvl w:val="0"/>
          <w:numId w:val="9"/>
        </w:numPr>
        <w:tabs>
          <w:tab w:val="left" w:pos="360"/>
          <w:tab w:val="left" w:pos="2694"/>
        </w:tabs>
        <w:suppressAutoHyphens/>
        <w:spacing w:after="0" w:line="240" w:lineRule="auto"/>
        <w:jc w:val="both"/>
        <w:rPr>
          <w:rFonts w:ascii="Times New Roman" w:hAnsi="Times New Roman" w:cs="Tahoma"/>
          <w:color w:val="262626"/>
          <w:sz w:val="28"/>
          <w:szCs w:val="28"/>
          <w:lang/>
        </w:rPr>
      </w:pPr>
      <w:r w:rsidRPr="000C6FC8">
        <w:rPr>
          <w:rFonts w:ascii="Times New Roman" w:hAnsi="Times New Roman" w:cs="Tahoma"/>
          <w:color w:val="262626"/>
          <w:sz w:val="28"/>
          <w:szCs w:val="28"/>
          <w:lang/>
        </w:rPr>
        <w:t>выговор;</w:t>
      </w:r>
    </w:p>
    <w:p w:rsidR="00B47360" w:rsidRPr="000C6FC8" w:rsidRDefault="00B47360" w:rsidP="00B47360">
      <w:pPr>
        <w:widowControl w:val="0"/>
        <w:numPr>
          <w:ilvl w:val="0"/>
          <w:numId w:val="9"/>
        </w:numPr>
        <w:tabs>
          <w:tab w:val="left" w:pos="360"/>
          <w:tab w:val="left" w:pos="2694"/>
        </w:tabs>
        <w:suppressAutoHyphens/>
        <w:spacing w:after="0" w:line="240" w:lineRule="auto"/>
        <w:jc w:val="both"/>
        <w:rPr>
          <w:rFonts w:ascii="Times New Roman" w:hAnsi="Times New Roman" w:cs="Tahoma"/>
          <w:color w:val="262626"/>
          <w:sz w:val="28"/>
          <w:szCs w:val="28"/>
          <w:lang/>
        </w:rPr>
      </w:pPr>
      <w:r w:rsidRPr="000C6FC8">
        <w:rPr>
          <w:rFonts w:ascii="Times New Roman" w:hAnsi="Times New Roman" w:cs="Tahoma"/>
          <w:color w:val="262626"/>
          <w:sz w:val="28"/>
          <w:szCs w:val="28"/>
          <w:lang/>
        </w:rPr>
        <w:t>увольнение по соответствующим основаниям.</w:t>
      </w:r>
    </w:p>
    <w:p w:rsidR="00B47360" w:rsidRPr="0092547B" w:rsidRDefault="00B47360" w:rsidP="00B47360">
      <w:pPr>
        <w:tabs>
          <w:tab w:val="left" w:pos="2694"/>
        </w:tabs>
        <w:jc w:val="both"/>
        <w:rPr>
          <w:rFonts w:ascii="Times New Roman" w:hAnsi="Times New Roman" w:cs="Tahoma"/>
          <w:b/>
          <w:color w:val="262626"/>
          <w:sz w:val="28"/>
          <w:szCs w:val="28"/>
          <w:lang/>
        </w:rPr>
      </w:pPr>
      <w:r>
        <w:rPr>
          <w:rFonts w:ascii="Times New Roman" w:hAnsi="Times New Roman" w:cs="Tahoma"/>
          <w:b/>
          <w:color w:val="262626"/>
          <w:sz w:val="28"/>
          <w:szCs w:val="28"/>
          <w:lang/>
        </w:rPr>
        <w:t>11</w:t>
      </w:r>
      <w:r w:rsidRPr="00663EB2">
        <w:rPr>
          <w:rFonts w:ascii="Times New Roman" w:hAnsi="Times New Roman" w:cs="Tahoma"/>
          <w:b/>
          <w:color w:val="262626"/>
          <w:sz w:val="28"/>
          <w:szCs w:val="28"/>
          <w:lang/>
        </w:rPr>
        <w:t>.3.</w:t>
      </w:r>
      <w:r w:rsidRPr="000C6FC8">
        <w:rPr>
          <w:rFonts w:ascii="Times New Roman" w:hAnsi="Times New Roman" w:cs="Tahoma"/>
          <w:color w:val="262626"/>
          <w:sz w:val="28"/>
          <w:szCs w:val="28"/>
          <w:lang/>
        </w:rPr>
        <w:t xml:space="preserve"> Увольнение в качестве взыскания может быть применено за неоднократное неисполнение работником без уважительных причин обязанностей, возложенных на него трудовым договором, Уставом ДОУ и Правилами внутреннего трудового распорядка. За прогул (в том числе за отсутствие на рабочем месте более трёх часов в течение рабочего дня) без уважительной причины руководство ДОУ применяет дисциплинарное взыскание, предусмотренное в п. 8.2. В соответствии с действующим законодательством о труде педагогический работник может быть уволен за совершение аморального поступка, не совместимого с дальнейшим </w:t>
      </w:r>
      <w:r w:rsidRPr="0092547B">
        <w:rPr>
          <w:rFonts w:ascii="Times New Roman" w:hAnsi="Times New Roman" w:cs="Tahoma"/>
          <w:color w:val="262626"/>
          <w:sz w:val="28"/>
          <w:szCs w:val="28"/>
          <w:lang/>
        </w:rPr>
        <w:t>выполнением воспитательных функций</w:t>
      </w:r>
      <w:r w:rsidRPr="0092547B">
        <w:rPr>
          <w:rFonts w:ascii="Times New Roman" w:hAnsi="Times New Roman" w:cs="Tahoma"/>
          <w:b/>
          <w:color w:val="262626"/>
          <w:sz w:val="28"/>
          <w:szCs w:val="28"/>
          <w:lang/>
        </w:rPr>
        <w:t xml:space="preserve">. </w:t>
      </w:r>
    </w:p>
    <w:p w:rsidR="00B47360" w:rsidRPr="000C6FC8"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b/>
          <w:color w:val="262626"/>
          <w:sz w:val="28"/>
          <w:szCs w:val="28"/>
          <w:lang/>
        </w:rPr>
        <w:t>11</w:t>
      </w:r>
      <w:r w:rsidRPr="0092547B">
        <w:rPr>
          <w:rFonts w:ascii="Times New Roman" w:hAnsi="Times New Roman" w:cs="Tahoma"/>
          <w:b/>
          <w:color w:val="262626"/>
          <w:sz w:val="28"/>
          <w:szCs w:val="28"/>
          <w:lang/>
        </w:rPr>
        <w:t>.4</w:t>
      </w:r>
      <w:r w:rsidRPr="000C6FC8">
        <w:rPr>
          <w:rFonts w:ascii="Times New Roman" w:hAnsi="Times New Roman" w:cs="Tahoma"/>
          <w:color w:val="262626"/>
          <w:sz w:val="28"/>
          <w:szCs w:val="28"/>
          <w:lang/>
        </w:rPr>
        <w:t xml:space="preserve">. Дисциплинарное взыскание применяется заведующей. Руководство имеет право вместо применения дисциплинарного взыскания передать вопрос о нарушении трудовой дисциплины на рассмотрение трудового коллектива. </w:t>
      </w:r>
    </w:p>
    <w:p w:rsidR="00B47360" w:rsidRPr="000C6FC8"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b/>
          <w:color w:val="262626"/>
          <w:sz w:val="28"/>
          <w:szCs w:val="28"/>
          <w:lang/>
        </w:rPr>
        <w:lastRenderedPageBreak/>
        <w:t>11</w:t>
      </w:r>
      <w:r w:rsidRPr="00663EB2">
        <w:rPr>
          <w:rFonts w:ascii="Times New Roman" w:hAnsi="Times New Roman" w:cs="Tahoma"/>
          <w:b/>
          <w:color w:val="262626"/>
          <w:sz w:val="28"/>
          <w:szCs w:val="28"/>
          <w:lang/>
        </w:rPr>
        <w:t>.5.</w:t>
      </w:r>
      <w:r w:rsidRPr="000C6FC8">
        <w:rPr>
          <w:rFonts w:ascii="Times New Roman" w:hAnsi="Times New Roman" w:cs="Tahoma"/>
          <w:color w:val="262626"/>
          <w:sz w:val="28"/>
          <w:szCs w:val="28"/>
          <w:lang/>
        </w:rPr>
        <w:t xml:space="preserve"> Дисциплинарные взыскания на заведующего накладывается</w:t>
      </w:r>
      <w:r>
        <w:rPr>
          <w:rFonts w:ascii="Times New Roman" w:hAnsi="Times New Roman" w:cs="Tahoma"/>
          <w:color w:val="262626"/>
          <w:sz w:val="28"/>
          <w:szCs w:val="28"/>
          <w:lang/>
        </w:rPr>
        <w:t xml:space="preserve"> Учредителем</w:t>
      </w:r>
      <w:r w:rsidRPr="000C6FC8">
        <w:rPr>
          <w:rFonts w:ascii="Times New Roman" w:hAnsi="Times New Roman" w:cs="Tahoma"/>
          <w:color w:val="262626"/>
          <w:sz w:val="28"/>
          <w:szCs w:val="28"/>
          <w:lang/>
        </w:rPr>
        <w:t>, который имеет право назначать и увольнять руководителя ДОУ.</w:t>
      </w:r>
    </w:p>
    <w:p w:rsidR="00B47360" w:rsidRPr="000C6FC8"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b/>
          <w:color w:val="262626"/>
          <w:sz w:val="28"/>
          <w:szCs w:val="28"/>
          <w:lang/>
        </w:rPr>
        <w:t>11</w:t>
      </w:r>
      <w:r w:rsidRPr="00663EB2">
        <w:rPr>
          <w:rFonts w:ascii="Times New Roman" w:hAnsi="Times New Roman" w:cs="Tahoma"/>
          <w:b/>
          <w:color w:val="262626"/>
          <w:sz w:val="28"/>
          <w:szCs w:val="28"/>
          <w:lang/>
        </w:rPr>
        <w:t>.6.</w:t>
      </w:r>
      <w:r w:rsidRPr="000C6FC8">
        <w:rPr>
          <w:rFonts w:ascii="Times New Roman" w:hAnsi="Times New Roman" w:cs="Tahoma"/>
          <w:color w:val="262626"/>
          <w:sz w:val="28"/>
          <w:szCs w:val="28"/>
          <w:lang/>
        </w:rPr>
        <w:t xml:space="preserve">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руководством непозднее одного месяца со дня его обнаружения, не считая времени болезни или пребывания работника в отпуске.</w:t>
      </w:r>
    </w:p>
    <w:p w:rsidR="00B47360" w:rsidRPr="000C6FC8"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b/>
          <w:color w:val="262626"/>
          <w:sz w:val="28"/>
          <w:szCs w:val="28"/>
          <w:lang/>
        </w:rPr>
        <w:t>11</w:t>
      </w:r>
      <w:r w:rsidRPr="00663EB2">
        <w:rPr>
          <w:rFonts w:ascii="Times New Roman" w:hAnsi="Times New Roman" w:cs="Tahoma"/>
          <w:b/>
          <w:color w:val="262626"/>
          <w:sz w:val="28"/>
          <w:szCs w:val="28"/>
          <w:lang/>
        </w:rPr>
        <w:t>.7.</w:t>
      </w:r>
      <w:r w:rsidRPr="000C6FC8">
        <w:rPr>
          <w:rFonts w:ascii="Times New Roman" w:hAnsi="Times New Roman" w:cs="Tahoma"/>
          <w:color w:val="262626"/>
          <w:sz w:val="28"/>
          <w:szCs w:val="28"/>
          <w:lang/>
        </w:rPr>
        <w:t xml:space="preserve"> За каждое нарушение трудовой дисциплины может быть применено только одно дисциплинарное взыскание.</w:t>
      </w:r>
    </w:p>
    <w:p w:rsidR="00B47360" w:rsidRPr="000C6FC8"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b/>
          <w:color w:val="262626"/>
          <w:sz w:val="28"/>
          <w:szCs w:val="28"/>
          <w:lang/>
        </w:rPr>
        <w:t>11</w:t>
      </w:r>
      <w:r w:rsidRPr="00663EB2">
        <w:rPr>
          <w:rFonts w:ascii="Times New Roman" w:hAnsi="Times New Roman" w:cs="Tahoma"/>
          <w:b/>
          <w:color w:val="262626"/>
          <w:sz w:val="28"/>
          <w:szCs w:val="28"/>
          <w:lang/>
        </w:rPr>
        <w:t>.8.</w:t>
      </w:r>
      <w:r w:rsidRPr="000C6FC8">
        <w:rPr>
          <w:rFonts w:ascii="Times New Roman" w:hAnsi="Times New Roman" w:cs="Tahoma"/>
          <w:color w:val="262626"/>
          <w:sz w:val="28"/>
          <w:szCs w:val="28"/>
          <w:lang/>
        </w:rPr>
        <w:t xml:space="preserve"> Приказ о применении дисциплинарного взыскания объявляется работнику под расписку в течение трёх рабочих дней со дня его издания. В случае отказа работника подписать указанный приказ составляется соответствующий акт.</w:t>
      </w:r>
    </w:p>
    <w:p w:rsidR="00B47360" w:rsidRPr="000C6FC8"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b/>
          <w:color w:val="262626"/>
          <w:sz w:val="28"/>
          <w:szCs w:val="28"/>
          <w:lang/>
        </w:rPr>
        <w:t>11</w:t>
      </w:r>
      <w:r w:rsidRPr="00663EB2">
        <w:rPr>
          <w:rFonts w:ascii="Times New Roman" w:hAnsi="Times New Roman" w:cs="Tahoma"/>
          <w:b/>
          <w:color w:val="262626"/>
          <w:sz w:val="28"/>
          <w:szCs w:val="28"/>
          <w:lang/>
        </w:rPr>
        <w:t>.9.</w:t>
      </w:r>
      <w:r w:rsidRPr="000C6FC8">
        <w:rPr>
          <w:rFonts w:ascii="Times New Roman" w:hAnsi="Times New Roman" w:cs="Tahoma"/>
          <w:color w:val="262626"/>
          <w:sz w:val="28"/>
          <w:szCs w:val="28"/>
          <w:lang/>
        </w:rPr>
        <w:t xml:space="preserve"> Если в течение года со дня применения дисциплинарного взыскания работник не будет подвергнут новому дисциплинарному взысканию, он считается не подвергшимся дисциплинарному взысканию. Руководитель ДОУ по своей инициативе, ходатайству трудового коллектива или личному заявлению работника может издать приказ о снятии взыскания, не ожидая истечения года, если работник не допустил нового нарушен</w:t>
      </w:r>
      <w:r>
        <w:rPr>
          <w:rFonts w:ascii="Times New Roman" w:hAnsi="Times New Roman" w:cs="Tahoma"/>
          <w:color w:val="262626"/>
          <w:sz w:val="28"/>
          <w:szCs w:val="28"/>
          <w:lang/>
        </w:rPr>
        <w:t>ия трудовой дисциплины или</w:t>
      </w:r>
      <w:r w:rsidRPr="000C6FC8">
        <w:rPr>
          <w:rFonts w:ascii="Times New Roman" w:hAnsi="Times New Roman" w:cs="Tahoma"/>
          <w:color w:val="262626"/>
          <w:sz w:val="28"/>
          <w:szCs w:val="28"/>
          <w:lang/>
        </w:rPr>
        <w:t xml:space="preserve"> проявил себя как хороший и добросовестный работник. В течение срока действия дисциплинарного взыскания меры поощрения, указанные в п.7, не применяются. </w:t>
      </w:r>
    </w:p>
    <w:p w:rsidR="00B47360" w:rsidRDefault="00B47360" w:rsidP="00B47360">
      <w:pPr>
        <w:tabs>
          <w:tab w:val="left" w:pos="2694"/>
        </w:tabs>
        <w:jc w:val="both"/>
        <w:rPr>
          <w:rFonts w:ascii="Times New Roman" w:hAnsi="Times New Roman" w:cs="Tahoma"/>
          <w:color w:val="262626"/>
          <w:sz w:val="28"/>
          <w:szCs w:val="28"/>
          <w:lang/>
        </w:rPr>
      </w:pPr>
      <w:r>
        <w:rPr>
          <w:rFonts w:ascii="Times New Roman" w:hAnsi="Times New Roman" w:cs="Tahoma"/>
          <w:b/>
          <w:color w:val="262626"/>
          <w:sz w:val="28"/>
          <w:szCs w:val="28"/>
          <w:lang/>
        </w:rPr>
        <w:t>11</w:t>
      </w:r>
      <w:r w:rsidRPr="00663EB2">
        <w:rPr>
          <w:rFonts w:ascii="Times New Roman" w:hAnsi="Times New Roman" w:cs="Tahoma"/>
          <w:b/>
          <w:color w:val="262626"/>
          <w:sz w:val="28"/>
          <w:szCs w:val="28"/>
          <w:lang/>
        </w:rPr>
        <w:t>.10.</w:t>
      </w:r>
      <w:r w:rsidRPr="000C6FC8">
        <w:rPr>
          <w:rFonts w:ascii="Times New Roman" w:hAnsi="Times New Roman" w:cs="Tahoma"/>
          <w:color w:val="262626"/>
          <w:sz w:val="28"/>
          <w:szCs w:val="28"/>
          <w:lang/>
        </w:rPr>
        <w:t xml:space="preserve"> Правила внутреннего трудового распорядка объявляются каждому работнику под расписку.</w:t>
      </w:r>
    </w:p>
    <w:p w:rsidR="00B47360" w:rsidRPr="0092547B" w:rsidRDefault="00B47360" w:rsidP="00B47360">
      <w:pPr>
        <w:pStyle w:val="ConsPlusNormal"/>
        <w:jc w:val="center"/>
        <w:outlineLvl w:val="0"/>
        <w:rPr>
          <w:rFonts w:ascii="Times New Roman" w:hAnsi="Times New Roman" w:cs="Times New Roman"/>
          <w:b/>
          <w:sz w:val="28"/>
          <w:szCs w:val="28"/>
        </w:rPr>
      </w:pPr>
      <w:r w:rsidRPr="0092547B">
        <w:rPr>
          <w:rFonts w:ascii="Times New Roman" w:hAnsi="Times New Roman" w:cs="Times New Roman"/>
          <w:b/>
          <w:sz w:val="28"/>
          <w:szCs w:val="28"/>
        </w:rPr>
        <w:t xml:space="preserve">11. </w:t>
      </w:r>
      <w:r w:rsidRPr="0092547B">
        <w:rPr>
          <w:rFonts w:ascii="Times New Roman" w:hAnsi="Times New Roman" w:cs="Times New Roman"/>
          <w:b/>
          <w:sz w:val="28"/>
          <w:szCs w:val="28"/>
          <w:lang w:val="ru-RU"/>
        </w:rPr>
        <w:t>7.</w:t>
      </w:r>
      <w:r>
        <w:rPr>
          <w:rFonts w:ascii="Times New Roman" w:hAnsi="Times New Roman" w:cs="Times New Roman"/>
          <w:b/>
          <w:sz w:val="28"/>
          <w:szCs w:val="28"/>
          <w:lang w:val="ru-RU"/>
        </w:rPr>
        <w:t xml:space="preserve"> </w:t>
      </w:r>
      <w:r w:rsidRPr="0092547B">
        <w:rPr>
          <w:rFonts w:ascii="Times New Roman" w:hAnsi="Times New Roman" w:cs="Times New Roman"/>
          <w:b/>
          <w:sz w:val="28"/>
          <w:szCs w:val="28"/>
        </w:rPr>
        <w:t>Ответственность сторон</w:t>
      </w:r>
    </w:p>
    <w:p w:rsidR="00B47360" w:rsidRPr="00E533E4" w:rsidRDefault="00B47360" w:rsidP="00B47360">
      <w:pPr>
        <w:pStyle w:val="ConsPlusNormal"/>
        <w:jc w:val="both"/>
        <w:rPr>
          <w:rFonts w:ascii="Times New Roman" w:hAnsi="Times New Roman" w:cs="Times New Roman"/>
          <w:sz w:val="28"/>
          <w:szCs w:val="28"/>
        </w:rPr>
      </w:pPr>
    </w:p>
    <w:p w:rsidR="00B47360" w:rsidRPr="00E533E4" w:rsidRDefault="00B47360" w:rsidP="00B47360">
      <w:pPr>
        <w:pStyle w:val="ConsPlusNormal"/>
        <w:ind w:firstLine="540"/>
        <w:jc w:val="both"/>
        <w:rPr>
          <w:rFonts w:ascii="Times New Roman" w:hAnsi="Times New Roman" w:cs="Times New Roman"/>
          <w:sz w:val="28"/>
          <w:szCs w:val="28"/>
        </w:rPr>
      </w:pPr>
      <w:r w:rsidRPr="00E533E4">
        <w:rPr>
          <w:rFonts w:ascii="Times New Roman" w:hAnsi="Times New Roman" w:cs="Times New Roman"/>
          <w:sz w:val="28"/>
          <w:szCs w:val="28"/>
        </w:rPr>
        <w:t>11.</w:t>
      </w:r>
      <w:r>
        <w:rPr>
          <w:rFonts w:ascii="Times New Roman" w:hAnsi="Times New Roman" w:cs="Times New Roman"/>
          <w:sz w:val="28"/>
          <w:szCs w:val="28"/>
          <w:lang w:val="ru-RU"/>
        </w:rPr>
        <w:t>7.</w:t>
      </w:r>
      <w:r w:rsidRPr="00E533E4">
        <w:rPr>
          <w:rFonts w:ascii="Times New Roman" w:hAnsi="Times New Roman" w:cs="Times New Roman"/>
          <w:sz w:val="28"/>
          <w:szCs w:val="28"/>
        </w:rPr>
        <w:t>1. Ответственность Работника:</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7</w:t>
      </w:r>
      <w:r>
        <w:rPr>
          <w:rFonts w:ascii="Times New Roman" w:hAnsi="Times New Roman" w:cs="Times New Roman"/>
          <w:sz w:val="28"/>
          <w:szCs w:val="28"/>
        </w:rPr>
        <w:t>.</w:t>
      </w:r>
      <w:r>
        <w:rPr>
          <w:rFonts w:ascii="Times New Roman" w:hAnsi="Times New Roman" w:cs="Times New Roman"/>
          <w:sz w:val="28"/>
          <w:szCs w:val="28"/>
          <w:lang w:val="ru-RU"/>
        </w:rPr>
        <w:t>2</w:t>
      </w:r>
      <w:r w:rsidRPr="00E533E4">
        <w:rPr>
          <w:rFonts w:ascii="Times New Roman" w:hAnsi="Times New Roman" w:cs="Times New Roman"/>
          <w:sz w:val="28"/>
          <w:szCs w:val="28"/>
        </w:rPr>
        <w:t>. За совершение Работником дисциплинарного проступка, т.е. неисполнение или ненадлежащее исполнение Работником по его вине возложенных на него трудовых обязанностей, Работодатель имеет право привлечь Работника к дисциплинарной ответственности.</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7.3</w:t>
      </w:r>
      <w:r w:rsidRPr="00E533E4">
        <w:rPr>
          <w:rFonts w:ascii="Times New Roman" w:hAnsi="Times New Roman" w:cs="Times New Roman"/>
          <w:sz w:val="28"/>
          <w:szCs w:val="28"/>
        </w:rPr>
        <w:t>. Работодатель имеет право применить следующие дисциплинарные взыскания:</w:t>
      </w:r>
    </w:p>
    <w:p w:rsidR="00B47360" w:rsidRPr="00E533E4" w:rsidRDefault="00B47360" w:rsidP="00B47360">
      <w:pPr>
        <w:pStyle w:val="ConsPlusNormal"/>
        <w:ind w:firstLine="540"/>
        <w:jc w:val="both"/>
        <w:rPr>
          <w:rFonts w:ascii="Times New Roman" w:hAnsi="Times New Roman" w:cs="Times New Roman"/>
          <w:sz w:val="28"/>
          <w:szCs w:val="28"/>
        </w:rPr>
      </w:pPr>
      <w:r w:rsidRPr="00E533E4">
        <w:rPr>
          <w:rFonts w:ascii="Times New Roman" w:hAnsi="Times New Roman" w:cs="Times New Roman"/>
          <w:sz w:val="28"/>
          <w:szCs w:val="28"/>
        </w:rPr>
        <w:t>- замечание;</w:t>
      </w:r>
    </w:p>
    <w:p w:rsidR="00B47360" w:rsidRPr="00E533E4" w:rsidRDefault="00B47360" w:rsidP="00B47360">
      <w:pPr>
        <w:pStyle w:val="ConsPlusNormal"/>
        <w:ind w:firstLine="540"/>
        <w:jc w:val="both"/>
        <w:rPr>
          <w:rFonts w:ascii="Times New Roman" w:hAnsi="Times New Roman" w:cs="Times New Roman"/>
          <w:sz w:val="28"/>
          <w:szCs w:val="28"/>
        </w:rPr>
      </w:pPr>
      <w:r w:rsidRPr="00E533E4">
        <w:rPr>
          <w:rFonts w:ascii="Times New Roman" w:hAnsi="Times New Roman" w:cs="Times New Roman"/>
          <w:sz w:val="28"/>
          <w:szCs w:val="28"/>
        </w:rPr>
        <w:t>- выговор;</w:t>
      </w:r>
    </w:p>
    <w:p w:rsidR="00B47360" w:rsidRPr="00E533E4" w:rsidRDefault="00B47360" w:rsidP="00B47360">
      <w:pPr>
        <w:pStyle w:val="ConsPlusNormal"/>
        <w:ind w:firstLine="540"/>
        <w:jc w:val="both"/>
        <w:rPr>
          <w:rFonts w:ascii="Times New Roman" w:hAnsi="Times New Roman" w:cs="Times New Roman"/>
          <w:sz w:val="28"/>
          <w:szCs w:val="28"/>
        </w:rPr>
      </w:pPr>
      <w:r w:rsidRPr="00E533E4">
        <w:rPr>
          <w:rFonts w:ascii="Times New Roman" w:hAnsi="Times New Roman" w:cs="Times New Roman"/>
          <w:sz w:val="28"/>
          <w:szCs w:val="28"/>
        </w:rPr>
        <w:lastRenderedPageBreak/>
        <w:t xml:space="preserve">- увольнение по соответствующим основаниям, предусмотренным Трудовым </w:t>
      </w:r>
      <w:hyperlink r:id="rId29" w:history="1">
        <w:r w:rsidRPr="00E533E4">
          <w:rPr>
            <w:rFonts w:ascii="Times New Roman" w:hAnsi="Times New Roman" w:cs="Times New Roman"/>
            <w:sz w:val="28"/>
            <w:szCs w:val="28"/>
          </w:rPr>
          <w:t>кодексом</w:t>
        </w:r>
      </w:hyperlink>
      <w:r w:rsidRPr="00E533E4">
        <w:rPr>
          <w:rFonts w:ascii="Times New Roman" w:hAnsi="Times New Roman" w:cs="Times New Roman"/>
          <w:sz w:val="28"/>
          <w:szCs w:val="28"/>
        </w:rPr>
        <w:t xml:space="preserve"> РФ.</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7.4.</w:t>
      </w:r>
      <w:r w:rsidRPr="00E533E4">
        <w:rPr>
          <w:rFonts w:ascii="Times New Roman" w:hAnsi="Times New Roman" w:cs="Times New Roman"/>
          <w:sz w:val="28"/>
          <w:szCs w:val="28"/>
        </w:rPr>
        <w:t xml:space="preserve"> За каждый дисциплинарный проступок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и обстоятельства, при которых он был совершен.</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7.5.</w:t>
      </w:r>
      <w:r w:rsidRPr="00E533E4">
        <w:rPr>
          <w:rFonts w:ascii="Times New Roman" w:hAnsi="Times New Roman" w:cs="Times New Roman"/>
          <w:sz w:val="28"/>
          <w:szCs w:val="28"/>
        </w:rPr>
        <w:t xml:space="preserve">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Непредоставление Работником объяснения не является препятствием для применения дисциплинарного взыскания.</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7.6</w:t>
      </w:r>
      <w:r w:rsidRPr="00E533E4">
        <w:rPr>
          <w:rFonts w:ascii="Times New Roman" w:hAnsi="Times New Roman" w:cs="Times New Roman"/>
          <w:sz w:val="28"/>
          <w:szCs w:val="28"/>
        </w:rPr>
        <w:t>.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для учета мнения представительного органа работников.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7.7.</w:t>
      </w:r>
      <w:r w:rsidRPr="00E533E4">
        <w:rPr>
          <w:rFonts w:ascii="Times New Roman" w:hAnsi="Times New Roman" w:cs="Times New Roman"/>
          <w:sz w:val="28"/>
          <w:szCs w:val="28"/>
        </w:rPr>
        <w:t>. Приказ (распоряжение) Работодателя о применении дисциплинарного взыскания объявляется Работнику под подпись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подпись, то составляется соответствующий акт.</w:t>
      </w:r>
    </w:p>
    <w:p w:rsidR="00B47360" w:rsidRPr="00E533E4" w:rsidRDefault="00B47360" w:rsidP="00B47360">
      <w:pPr>
        <w:pStyle w:val="ConsPlusNormal"/>
        <w:ind w:firstLine="540"/>
        <w:jc w:val="both"/>
        <w:rPr>
          <w:rFonts w:ascii="Times New Roman" w:hAnsi="Times New Roman" w:cs="Times New Roman"/>
          <w:sz w:val="28"/>
          <w:szCs w:val="28"/>
        </w:rPr>
      </w:pPr>
      <w:r w:rsidRPr="00E533E4">
        <w:rPr>
          <w:rFonts w:ascii="Times New Roman" w:hAnsi="Times New Roman" w:cs="Times New Roman"/>
          <w:sz w:val="28"/>
          <w:szCs w:val="28"/>
        </w:rPr>
        <w:t>1</w:t>
      </w:r>
      <w:r>
        <w:rPr>
          <w:rFonts w:ascii="Times New Roman" w:hAnsi="Times New Roman" w:cs="Times New Roman"/>
          <w:sz w:val="28"/>
          <w:szCs w:val="28"/>
        </w:rPr>
        <w:t>1.</w:t>
      </w:r>
      <w:r>
        <w:rPr>
          <w:rFonts w:ascii="Times New Roman" w:hAnsi="Times New Roman" w:cs="Times New Roman"/>
          <w:sz w:val="28"/>
          <w:szCs w:val="28"/>
          <w:lang w:val="ru-RU"/>
        </w:rPr>
        <w:t>7.8.</w:t>
      </w:r>
      <w:r w:rsidRPr="00E533E4">
        <w:rPr>
          <w:rFonts w:ascii="Times New Roman" w:hAnsi="Times New Roman" w:cs="Times New Roman"/>
          <w:sz w:val="28"/>
          <w:szCs w:val="28"/>
        </w:rPr>
        <w:t xml:space="preserve">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7.9.</w:t>
      </w:r>
      <w:r w:rsidRPr="00E533E4">
        <w:rPr>
          <w:rFonts w:ascii="Times New Roman" w:hAnsi="Times New Roman" w:cs="Times New Roman"/>
          <w:sz w:val="28"/>
          <w:szCs w:val="28"/>
        </w:rPr>
        <w:t xml:space="preserve">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7.10</w:t>
      </w:r>
      <w:r w:rsidRPr="00E533E4">
        <w:rPr>
          <w:rFonts w:ascii="Times New Roman" w:hAnsi="Times New Roman" w:cs="Times New Roman"/>
          <w:sz w:val="28"/>
          <w:szCs w:val="28"/>
        </w:rPr>
        <w:t>.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7.11.</w:t>
      </w:r>
      <w:r w:rsidRPr="00E533E4">
        <w:rPr>
          <w:rFonts w:ascii="Times New Roman" w:hAnsi="Times New Roman" w:cs="Times New Roman"/>
          <w:sz w:val="28"/>
          <w:szCs w:val="28"/>
        </w:rPr>
        <w:t xml:space="preserve"> В течение срока действия дисциплинарного взыскания меры поощрения, указанные в </w:t>
      </w:r>
      <w:hyperlink w:anchor="Par312" w:tooltip="10.1. Для поощрения работников, добросовестно исполняющих трудовые обязанности, за продолжительную и безупречную работу на предприятии и другие успехи в труде Работодатель применяет следующие виды поощрения:" w:history="1">
        <w:r w:rsidRPr="00E533E4">
          <w:rPr>
            <w:rFonts w:ascii="Times New Roman" w:hAnsi="Times New Roman" w:cs="Times New Roman"/>
            <w:sz w:val="28"/>
            <w:szCs w:val="28"/>
          </w:rPr>
          <w:t>пункте 10.1</w:t>
        </w:r>
      </w:hyperlink>
      <w:r w:rsidRPr="00E533E4">
        <w:rPr>
          <w:rFonts w:ascii="Times New Roman" w:hAnsi="Times New Roman" w:cs="Times New Roman"/>
          <w:sz w:val="28"/>
          <w:szCs w:val="28"/>
        </w:rPr>
        <w:t xml:space="preserve"> настоящих Правил, к Работнику не применяются.</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7.12</w:t>
      </w:r>
      <w:r w:rsidRPr="00E533E4">
        <w:rPr>
          <w:rFonts w:ascii="Times New Roman" w:hAnsi="Times New Roman" w:cs="Times New Roman"/>
          <w:sz w:val="28"/>
          <w:szCs w:val="28"/>
        </w:rPr>
        <w:t xml:space="preserve">. Работодатель имеет право привлекать Работника к материальной ответственности в порядке, установленном Трудовым </w:t>
      </w:r>
      <w:hyperlink r:id="rId30" w:history="1">
        <w:r w:rsidRPr="00E533E4">
          <w:rPr>
            <w:rFonts w:ascii="Times New Roman" w:hAnsi="Times New Roman" w:cs="Times New Roman"/>
            <w:sz w:val="28"/>
            <w:szCs w:val="28"/>
          </w:rPr>
          <w:t>кодексом</w:t>
        </w:r>
      </w:hyperlink>
      <w:r w:rsidRPr="00E533E4">
        <w:rPr>
          <w:rFonts w:ascii="Times New Roman" w:hAnsi="Times New Roman" w:cs="Times New Roman"/>
          <w:sz w:val="28"/>
          <w:szCs w:val="28"/>
        </w:rPr>
        <w:t xml:space="preserve"> РФ и иными федеральными законами.</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7.13.</w:t>
      </w:r>
      <w:r w:rsidRPr="00E533E4">
        <w:rPr>
          <w:rFonts w:ascii="Times New Roman" w:hAnsi="Times New Roman" w:cs="Times New Roman"/>
          <w:sz w:val="28"/>
          <w:szCs w:val="28"/>
        </w:rPr>
        <w:t xml:space="preserve"> Трудовым договором или заключаемыми в письменной форме соглашениями, прилагаемыми к нему, может конкретизироваться </w:t>
      </w:r>
      <w:r w:rsidRPr="00E533E4">
        <w:rPr>
          <w:rFonts w:ascii="Times New Roman" w:hAnsi="Times New Roman" w:cs="Times New Roman"/>
          <w:sz w:val="28"/>
          <w:szCs w:val="28"/>
        </w:rPr>
        <w:lastRenderedPageBreak/>
        <w:t>материальная ответственность сторон этого договора.</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7.14</w:t>
      </w:r>
      <w:r w:rsidRPr="00E533E4">
        <w:rPr>
          <w:rFonts w:ascii="Times New Roman" w:hAnsi="Times New Roman" w:cs="Times New Roman"/>
          <w:sz w:val="28"/>
          <w:szCs w:val="28"/>
        </w:rPr>
        <w:t xml:space="preserve">. Расторжение трудового договора после причинения ущерба не влечет за собой освобождение Работника от материальной ответственности, предусмотренной Трудовым </w:t>
      </w:r>
      <w:hyperlink r:id="rId31" w:history="1">
        <w:r w:rsidRPr="00E533E4">
          <w:rPr>
            <w:rFonts w:ascii="Times New Roman" w:hAnsi="Times New Roman" w:cs="Times New Roman"/>
            <w:sz w:val="28"/>
            <w:szCs w:val="28"/>
          </w:rPr>
          <w:t>кодексом</w:t>
        </w:r>
      </w:hyperlink>
      <w:r w:rsidRPr="00E533E4">
        <w:rPr>
          <w:rFonts w:ascii="Times New Roman" w:hAnsi="Times New Roman" w:cs="Times New Roman"/>
          <w:sz w:val="28"/>
          <w:szCs w:val="28"/>
        </w:rPr>
        <w:t xml:space="preserve"> РФ или иными федеральными законами.</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7.15.</w:t>
      </w:r>
      <w:r w:rsidRPr="00E533E4">
        <w:rPr>
          <w:rFonts w:ascii="Times New Roman" w:hAnsi="Times New Roman" w:cs="Times New Roman"/>
          <w:sz w:val="28"/>
          <w:szCs w:val="28"/>
        </w:rPr>
        <w:t xml:space="preserve"> Материальная ответственность Работника наступает в случае причинения им ущерба Работодателю в результате виновного противоправного поведения (действий или бездействия), если иное не предусмотрено Трудовым </w:t>
      </w:r>
      <w:hyperlink r:id="rId32" w:history="1">
        <w:r w:rsidRPr="00E533E4">
          <w:rPr>
            <w:rFonts w:ascii="Times New Roman" w:hAnsi="Times New Roman" w:cs="Times New Roman"/>
            <w:sz w:val="28"/>
            <w:szCs w:val="28"/>
          </w:rPr>
          <w:t>кодексом</w:t>
        </w:r>
      </w:hyperlink>
      <w:r w:rsidRPr="00E533E4">
        <w:rPr>
          <w:rFonts w:ascii="Times New Roman" w:hAnsi="Times New Roman" w:cs="Times New Roman"/>
          <w:sz w:val="28"/>
          <w:szCs w:val="28"/>
        </w:rPr>
        <w:t xml:space="preserve"> РФ или иными федеральными законами.</w:t>
      </w:r>
    </w:p>
    <w:p w:rsidR="00B47360" w:rsidRPr="00E533E4" w:rsidRDefault="00B47360" w:rsidP="00B47360">
      <w:pPr>
        <w:pStyle w:val="ConsPlusNormal"/>
        <w:ind w:firstLine="540"/>
        <w:jc w:val="both"/>
        <w:rPr>
          <w:rFonts w:ascii="Times New Roman" w:hAnsi="Times New Roman" w:cs="Times New Roman"/>
          <w:sz w:val="28"/>
          <w:szCs w:val="28"/>
        </w:rPr>
      </w:pPr>
      <w:r w:rsidRPr="00E533E4">
        <w:rPr>
          <w:rFonts w:ascii="Times New Roman" w:hAnsi="Times New Roman" w:cs="Times New Roman"/>
          <w:sz w:val="28"/>
          <w:szCs w:val="28"/>
        </w:rPr>
        <w:t>11.</w:t>
      </w:r>
      <w:r>
        <w:rPr>
          <w:rFonts w:ascii="Times New Roman" w:hAnsi="Times New Roman" w:cs="Times New Roman"/>
          <w:sz w:val="28"/>
          <w:szCs w:val="28"/>
          <w:lang w:val="ru-RU"/>
        </w:rPr>
        <w:t>7</w:t>
      </w:r>
      <w:r w:rsidRPr="00E533E4">
        <w:rPr>
          <w:rFonts w:ascii="Times New Roman" w:hAnsi="Times New Roman" w:cs="Times New Roman"/>
          <w:sz w:val="28"/>
          <w:szCs w:val="28"/>
        </w:rPr>
        <w:t>.1</w:t>
      </w:r>
      <w:r>
        <w:rPr>
          <w:rFonts w:ascii="Times New Roman" w:hAnsi="Times New Roman" w:cs="Times New Roman"/>
          <w:sz w:val="28"/>
          <w:szCs w:val="28"/>
          <w:lang w:val="ru-RU"/>
        </w:rPr>
        <w:t>6</w:t>
      </w:r>
      <w:r w:rsidRPr="00E533E4">
        <w:rPr>
          <w:rFonts w:ascii="Times New Roman" w:hAnsi="Times New Roman" w:cs="Times New Roman"/>
          <w:sz w:val="28"/>
          <w:szCs w:val="28"/>
        </w:rPr>
        <w:t>. Работник, причинивший прямой действительный ущерб Работодателю, обязан его возместить. Неполученные доходы (упущенная выгода) взысканию с Работника не подлежат.</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7.17.</w:t>
      </w:r>
      <w:r w:rsidRPr="00E533E4">
        <w:rPr>
          <w:rFonts w:ascii="Times New Roman" w:hAnsi="Times New Roman" w:cs="Times New Roman"/>
          <w:sz w:val="28"/>
          <w:szCs w:val="28"/>
        </w:rPr>
        <w:t xml:space="preserve"> Работник освобождается от материальной ответственности, если ущерб возник вследствие:</w:t>
      </w:r>
    </w:p>
    <w:p w:rsidR="00B47360" w:rsidRPr="00E533E4" w:rsidRDefault="00B47360" w:rsidP="00B47360">
      <w:pPr>
        <w:pStyle w:val="ConsPlusNormal"/>
        <w:ind w:firstLine="540"/>
        <w:jc w:val="both"/>
        <w:rPr>
          <w:rFonts w:ascii="Times New Roman" w:hAnsi="Times New Roman" w:cs="Times New Roman"/>
          <w:sz w:val="28"/>
          <w:szCs w:val="28"/>
        </w:rPr>
      </w:pPr>
      <w:r w:rsidRPr="00E533E4">
        <w:rPr>
          <w:rFonts w:ascii="Times New Roman" w:hAnsi="Times New Roman" w:cs="Times New Roman"/>
          <w:sz w:val="28"/>
          <w:szCs w:val="28"/>
        </w:rPr>
        <w:t>- действия непреодолимой силы;</w:t>
      </w:r>
    </w:p>
    <w:p w:rsidR="00B47360" w:rsidRPr="00E533E4" w:rsidRDefault="00B47360" w:rsidP="00B47360">
      <w:pPr>
        <w:pStyle w:val="ConsPlusNormal"/>
        <w:ind w:firstLine="540"/>
        <w:jc w:val="both"/>
        <w:rPr>
          <w:rFonts w:ascii="Times New Roman" w:hAnsi="Times New Roman" w:cs="Times New Roman"/>
          <w:sz w:val="28"/>
          <w:szCs w:val="28"/>
        </w:rPr>
      </w:pPr>
      <w:r w:rsidRPr="00E533E4">
        <w:rPr>
          <w:rFonts w:ascii="Times New Roman" w:hAnsi="Times New Roman" w:cs="Times New Roman"/>
          <w:sz w:val="28"/>
          <w:szCs w:val="28"/>
        </w:rPr>
        <w:t>- нормального хозяйственного риска;</w:t>
      </w:r>
    </w:p>
    <w:p w:rsidR="00B47360" w:rsidRPr="00E533E4" w:rsidRDefault="00B47360" w:rsidP="00B47360">
      <w:pPr>
        <w:pStyle w:val="ConsPlusNormal"/>
        <w:ind w:firstLine="540"/>
        <w:jc w:val="both"/>
        <w:rPr>
          <w:rFonts w:ascii="Times New Roman" w:hAnsi="Times New Roman" w:cs="Times New Roman"/>
          <w:sz w:val="28"/>
          <w:szCs w:val="28"/>
        </w:rPr>
      </w:pPr>
      <w:r w:rsidRPr="00E533E4">
        <w:rPr>
          <w:rFonts w:ascii="Times New Roman" w:hAnsi="Times New Roman" w:cs="Times New Roman"/>
          <w:sz w:val="28"/>
          <w:szCs w:val="28"/>
        </w:rPr>
        <w:t>- крайней необходимости или необходимой обороны;</w:t>
      </w:r>
    </w:p>
    <w:p w:rsidR="00B47360" w:rsidRPr="00E533E4" w:rsidRDefault="00B47360" w:rsidP="00B47360">
      <w:pPr>
        <w:pStyle w:val="ConsPlusNormal"/>
        <w:ind w:firstLine="540"/>
        <w:jc w:val="both"/>
        <w:rPr>
          <w:rFonts w:ascii="Times New Roman" w:hAnsi="Times New Roman" w:cs="Times New Roman"/>
          <w:sz w:val="28"/>
          <w:szCs w:val="28"/>
        </w:rPr>
      </w:pPr>
      <w:r w:rsidRPr="00E533E4">
        <w:rPr>
          <w:rFonts w:ascii="Times New Roman" w:hAnsi="Times New Roman" w:cs="Times New Roman"/>
          <w:sz w:val="28"/>
          <w:szCs w:val="28"/>
        </w:rPr>
        <w:t>- неисполнения Работодателем обязанности по обеспечению надлежащих условий для хранения имущества, вверенного Работнику.</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7.</w:t>
      </w:r>
      <w:r>
        <w:rPr>
          <w:rFonts w:ascii="Times New Roman" w:hAnsi="Times New Roman" w:cs="Times New Roman"/>
          <w:sz w:val="28"/>
          <w:szCs w:val="28"/>
        </w:rPr>
        <w:t>1</w:t>
      </w:r>
      <w:r>
        <w:rPr>
          <w:rFonts w:ascii="Times New Roman" w:hAnsi="Times New Roman" w:cs="Times New Roman"/>
          <w:sz w:val="28"/>
          <w:szCs w:val="28"/>
          <w:lang w:val="ru-RU"/>
        </w:rPr>
        <w:t>8</w:t>
      </w:r>
      <w:r w:rsidRPr="00E533E4">
        <w:rPr>
          <w:rFonts w:ascii="Times New Roman" w:hAnsi="Times New Roman" w:cs="Times New Roman"/>
          <w:sz w:val="28"/>
          <w:szCs w:val="28"/>
        </w:rPr>
        <w:t xml:space="preserve">. За причиненный ущерб Работник несет материальную ответственность в пределах своего среднего месячного заработка, если иное не предусмотрено Трудовым </w:t>
      </w:r>
      <w:hyperlink r:id="rId33" w:history="1">
        <w:r w:rsidRPr="00E533E4">
          <w:rPr>
            <w:rFonts w:ascii="Times New Roman" w:hAnsi="Times New Roman" w:cs="Times New Roman"/>
            <w:sz w:val="28"/>
            <w:szCs w:val="28"/>
          </w:rPr>
          <w:t>кодексом</w:t>
        </w:r>
      </w:hyperlink>
      <w:r w:rsidRPr="00E533E4">
        <w:rPr>
          <w:rFonts w:ascii="Times New Roman" w:hAnsi="Times New Roman" w:cs="Times New Roman"/>
          <w:sz w:val="28"/>
          <w:szCs w:val="28"/>
        </w:rPr>
        <w:t xml:space="preserve"> РФ или иными федеральными законами.</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7.19</w:t>
      </w:r>
      <w:r w:rsidRPr="00E533E4">
        <w:rPr>
          <w:rFonts w:ascii="Times New Roman" w:hAnsi="Times New Roman" w:cs="Times New Roman"/>
          <w:sz w:val="28"/>
          <w:szCs w:val="28"/>
        </w:rPr>
        <w:t xml:space="preserve">. В случаях, предусмотренных Трудовым </w:t>
      </w:r>
      <w:hyperlink r:id="rId34" w:history="1">
        <w:r w:rsidRPr="00E533E4">
          <w:rPr>
            <w:rFonts w:ascii="Times New Roman" w:hAnsi="Times New Roman" w:cs="Times New Roman"/>
            <w:sz w:val="28"/>
            <w:szCs w:val="28"/>
          </w:rPr>
          <w:t>кодексом</w:t>
        </w:r>
      </w:hyperlink>
      <w:r w:rsidRPr="00E533E4">
        <w:rPr>
          <w:rFonts w:ascii="Times New Roman" w:hAnsi="Times New Roman" w:cs="Times New Roman"/>
          <w:sz w:val="28"/>
          <w:szCs w:val="28"/>
        </w:rPr>
        <w:t xml:space="preserve"> РФ или иными федеральными законами, на Работника может возлагаться материальная ответственность в полном размере причиненного ущерба. 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7.20.</w:t>
      </w:r>
      <w:r w:rsidRPr="00E533E4">
        <w:rPr>
          <w:rFonts w:ascii="Times New Roman" w:hAnsi="Times New Roman" w:cs="Times New Roman"/>
          <w:sz w:val="28"/>
          <w:szCs w:val="28"/>
        </w:rPr>
        <w:t xml:space="preserve"> Письменные договоры о полной индивидуальной или коллективной (бригадной) материальной ответственности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7.21.</w:t>
      </w:r>
      <w:r w:rsidRPr="00E533E4">
        <w:rPr>
          <w:rFonts w:ascii="Times New Roman" w:hAnsi="Times New Roman" w:cs="Times New Roman"/>
          <w:sz w:val="28"/>
          <w:szCs w:val="28"/>
        </w:rPr>
        <w:t xml:space="preserve"> Размер ущерба, причиненного Работником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может быть ниже стоимости имущества по данным бухгалтерского учета с учетом степени износа этого имущества.</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7</w:t>
      </w:r>
      <w:r>
        <w:rPr>
          <w:rFonts w:ascii="Times New Roman" w:hAnsi="Times New Roman" w:cs="Times New Roman"/>
          <w:sz w:val="28"/>
          <w:szCs w:val="28"/>
        </w:rPr>
        <w:t>.2</w:t>
      </w:r>
      <w:r>
        <w:rPr>
          <w:rFonts w:ascii="Times New Roman" w:hAnsi="Times New Roman" w:cs="Times New Roman"/>
          <w:sz w:val="28"/>
          <w:szCs w:val="28"/>
          <w:lang w:val="ru-RU"/>
        </w:rPr>
        <w:t>2</w:t>
      </w:r>
      <w:r w:rsidRPr="00E533E4">
        <w:rPr>
          <w:rFonts w:ascii="Times New Roman" w:hAnsi="Times New Roman" w:cs="Times New Roman"/>
          <w:sz w:val="28"/>
          <w:szCs w:val="28"/>
        </w:rPr>
        <w:t>. 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представления указанного объяснения составляется соответствующий акт.</w:t>
      </w:r>
    </w:p>
    <w:p w:rsidR="00B47360" w:rsidRPr="00E533E4" w:rsidRDefault="00B47360" w:rsidP="00B47360">
      <w:pPr>
        <w:pStyle w:val="ConsPlusNormal"/>
        <w:ind w:firstLine="540"/>
        <w:jc w:val="both"/>
        <w:rPr>
          <w:rFonts w:ascii="Times New Roman" w:hAnsi="Times New Roman" w:cs="Times New Roman"/>
          <w:sz w:val="28"/>
          <w:szCs w:val="28"/>
        </w:rPr>
      </w:pPr>
      <w:r w:rsidRPr="00E533E4">
        <w:rPr>
          <w:rFonts w:ascii="Times New Roman" w:hAnsi="Times New Roman" w:cs="Times New Roman"/>
          <w:sz w:val="28"/>
          <w:szCs w:val="28"/>
        </w:rPr>
        <w:t>11.</w:t>
      </w:r>
      <w:r>
        <w:rPr>
          <w:rFonts w:ascii="Times New Roman" w:hAnsi="Times New Roman" w:cs="Times New Roman"/>
          <w:sz w:val="28"/>
          <w:szCs w:val="28"/>
          <w:lang w:val="ru-RU"/>
        </w:rPr>
        <w:t>7</w:t>
      </w:r>
      <w:r>
        <w:rPr>
          <w:rFonts w:ascii="Times New Roman" w:hAnsi="Times New Roman" w:cs="Times New Roman"/>
          <w:sz w:val="28"/>
          <w:szCs w:val="28"/>
        </w:rPr>
        <w:t>.2</w:t>
      </w:r>
      <w:r>
        <w:rPr>
          <w:rFonts w:ascii="Times New Roman" w:hAnsi="Times New Roman" w:cs="Times New Roman"/>
          <w:sz w:val="28"/>
          <w:szCs w:val="28"/>
          <w:lang w:val="ru-RU"/>
        </w:rPr>
        <w:t>3.</w:t>
      </w:r>
      <w:r w:rsidRPr="00E533E4">
        <w:rPr>
          <w:rFonts w:ascii="Times New Roman" w:hAnsi="Times New Roman" w:cs="Times New Roman"/>
          <w:sz w:val="28"/>
          <w:szCs w:val="28"/>
        </w:rPr>
        <w:t xml:space="preserve"> Взыскание с виновного Работника суммы причиненного ущерба, не превышающей среднего месячного заработка, производится по </w:t>
      </w:r>
      <w:r w:rsidRPr="00E533E4">
        <w:rPr>
          <w:rFonts w:ascii="Times New Roman" w:hAnsi="Times New Roman" w:cs="Times New Roman"/>
          <w:sz w:val="28"/>
          <w:szCs w:val="28"/>
        </w:rPr>
        <w:lastRenderedPageBreak/>
        <w:t>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7</w:t>
      </w:r>
      <w:r w:rsidRPr="00E533E4">
        <w:rPr>
          <w:rFonts w:ascii="Times New Roman" w:hAnsi="Times New Roman" w:cs="Times New Roman"/>
          <w:sz w:val="28"/>
          <w:szCs w:val="28"/>
        </w:rPr>
        <w:t>.2</w:t>
      </w:r>
      <w:r>
        <w:rPr>
          <w:rFonts w:ascii="Times New Roman" w:hAnsi="Times New Roman" w:cs="Times New Roman"/>
          <w:sz w:val="28"/>
          <w:szCs w:val="28"/>
          <w:lang w:val="ru-RU"/>
        </w:rPr>
        <w:t>4</w:t>
      </w:r>
      <w:r w:rsidRPr="00E533E4">
        <w:rPr>
          <w:rFonts w:ascii="Times New Roman" w:hAnsi="Times New Roman" w:cs="Times New Roman"/>
          <w:sz w:val="28"/>
          <w:szCs w:val="28"/>
        </w:rPr>
        <w:t>. 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7</w:t>
      </w:r>
      <w:r>
        <w:rPr>
          <w:rFonts w:ascii="Times New Roman" w:hAnsi="Times New Roman" w:cs="Times New Roman"/>
          <w:sz w:val="28"/>
          <w:szCs w:val="28"/>
        </w:rPr>
        <w:t>.2</w:t>
      </w:r>
      <w:r>
        <w:rPr>
          <w:rFonts w:ascii="Times New Roman" w:hAnsi="Times New Roman" w:cs="Times New Roman"/>
          <w:sz w:val="28"/>
          <w:szCs w:val="28"/>
          <w:lang w:val="ru-RU"/>
        </w:rPr>
        <w:t>5</w:t>
      </w:r>
      <w:r w:rsidRPr="00E533E4">
        <w:rPr>
          <w:rFonts w:ascii="Times New Roman" w:hAnsi="Times New Roman" w:cs="Times New Roman"/>
          <w:sz w:val="28"/>
          <w:szCs w:val="28"/>
        </w:rPr>
        <w:t>. 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B47360" w:rsidRPr="00E533E4" w:rsidRDefault="00B47360" w:rsidP="00B47360">
      <w:pPr>
        <w:pStyle w:val="ConsPlusNormal"/>
        <w:ind w:firstLine="540"/>
        <w:jc w:val="both"/>
        <w:rPr>
          <w:rFonts w:ascii="Times New Roman" w:hAnsi="Times New Roman" w:cs="Times New Roman"/>
          <w:sz w:val="28"/>
          <w:szCs w:val="28"/>
        </w:rPr>
      </w:pPr>
      <w:r w:rsidRPr="00E533E4">
        <w:rPr>
          <w:rFonts w:ascii="Times New Roman" w:hAnsi="Times New Roman" w:cs="Times New Roman"/>
          <w:sz w:val="28"/>
          <w:szCs w:val="28"/>
        </w:rPr>
        <w:t>11.</w:t>
      </w:r>
      <w:r>
        <w:rPr>
          <w:rFonts w:ascii="Times New Roman" w:hAnsi="Times New Roman" w:cs="Times New Roman"/>
          <w:sz w:val="28"/>
          <w:szCs w:val="28"/>
          <w:lang w:val="ru-RU"/>
        </w:rPr>
        <w:t>7</w:t>
      </w:r>
      <w:r w:rsidRPr="00E533E4">
        <w:rPr>
          <w:rFonts w:ascii="Times New Roman" w:hAnsi="Times New Roman" w:cs="Times New Roman"/>
          <w:sz w:val="28"/>
          <w:szCs w:val="28"/>
        </w:rPr>
        <w:t>.2</w:t>
      </w:r>
      <w:r>
        <w:rPr>
          <w:rFonts w:ascii="Times New Roman" w:hAnsi="Times New Roman" w:cs="Times New Roman"/>
          <w:sz w:val="28"/>
          <w:szCs w:val="28"/>
          <w:lang w:val="ru-RU"/>
        </w:rPr>
        <w:t>6</w:t>
      </w:r>
      <w:r w:rsidRPr="00E533E4">
        <w:rPr>
          <w:rFonts w:ascii="Times New Roman" w:hAnsi="Times New Roman" w:cs="Times New Roman"/>
          <w:sz w:val="28"/>
          <w:szCs w:val="28"/>
        </w:rPr>
        <w:t>. 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7</w:t>
      </w:r>
      <w:r w:rsidRPr="00E533E4">
        <w:rPr>
          <w:rFonts w:ascii="Times New Roman" w:hAnsi="Times New Roman" w:cs="Times New Roman"/>
          <w:sz w:val="28"/>
          <w:szCs w:val="28"/>
        </w:rPr>
        <w:t>.2</w:t>
      </w:r>
      <w:r>
        <w:rPr>
          <w:rFonts w:ascii="Times New Roman" w:hAnsi="Times New Roman" w:cs="Times New Roman"/>
          <w:sz w:val="28"/>
          <w:szCs w:val="28"/>
          <w:lang w:val="ru-RU"/>
        </w:rPr>
        <w:t>7</w:t>
      </w:r>
      <w:r w:rsidRPr="00E533E4">
        <w:rPr>
          <w:rFonts w:ascii="Times New Roman" w:hAnsi="Times New Roman" w:cs="Times New Roman"/>
          <w:sz w:val="28"/>
          <w:szCs w:val="28"/>
        </w:rPr>
        <w:t>. 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B47360" w:rsidRPr="00E533E4" w:rsidRDefault="00B47360" w:rsidP="00B47360">
      <w:pPr>
        <w:pStyle w:val="ConsPlusNormal"/>
        <w:ind w:firstLine="540"/>
        <w:jc w:val="both"/>
        <w:rPr>
          <w:rFonts w:ascii="Times New Roman" w:hAnsi="Times New Roman" w:cs="Times New Roman"/>
          <w:sz w:val="28"/>
          <w:szCs w:val="28"/>
        </w:rPr>
      </w:pPr>
      <w:r w:rsidRPr="00E533E4">
        <w:rPr>
          <w:rFonts w:ascii="Times New Roman" w:hAnsi="Times New Roman" w:cs="Times New Roman"/>
          <w:sz w:val="28"/>
          <w:szCs w:val="28"/>
        </w:rPr>
        <w:t>11.</w:t>
      </w:r>
      <w:r>
        <w:rPr>
          <w:rFonts w:ascii="Times New Roman" w:hAnsi="Times New Roman" w:cs="Times New Roman"/>
          <w:sz w:val="28"/>
          <w:szCs w:val="28"/>
          <w:lang w:val="ru-RU"/>
        </w:rPr>
        <w:t>7</w:t>
      </w:r>
      <w:r>
        <w:rPr>
          <w:rFonts w:ascii="Times New Roman" w:hAnsi="Times New Roman" w:cs="Times New Roman"/>
          <w:sz w:val="28"/>
          <w:szCs w:val="28"/>
        </w:rPr>
        <w:t>.2</w:t>
      </w:r>
      <w:r>
        <w:rPr>
          <w:rFonts w:ascii="Times New Roman" w:hAnsi="Times New Roman" w:cs="Times New Roman"/>
          <w:sz w:val="28"/>
          <w:szCs w:val="28"/>
          <w:lang w:val="ru-RU"/>
        </w:rPr>
        <w:t>8</w:t>
      </w:r>
      <w:r w:rsidRPr="00E533E4">
        <w:rPr>
          <w:rFonts w:ascii="Times New Roman" w:hAnsi="Times New Roman" w:cs="Times New Roman"/>
          <w:sz w:val="28"/>
          <w:szCs w:val="28"/>
        </w:rPr>
        <w:t>. 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B47360" w:rsidRDefault="00B47360" w:rsidP="00B47360">
      <w:pPr>
        <w:pStyle w:val="ConsPlusNormal"/>
        <w:ind w:firstLine="54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B47360" w:rsidRPr="00F45236" w:rsidRDefault="00B47360" w:rsidP="00B47360">
      <w:pPr>
        <w:pStyle w:val="ConsPlusNormal"/>
        <w:ind w:firstLine="540"/>
        <w:jc w:val="both"/>
        <w:rPr>
          <w:rFonts w:ascii="Times New Roman" w:hAnsi="Times New Roman" w:cs="Times New Roman"/>
          <w:sz w:val="28"/>
          <w:szCs w:val="28"/>
          <w:lang w:val="ru-RU"/>
        </w:rPr>
      </w:pPr>
      <w:r w:rsidRPr="00A905A3">
        <w:rPr>
          <w:rFonts w:ascii="Times New Roman" w:hAnsi="Times New Roman" w:cs="Times New Roman"/>
          <w:b/>
          <w:sz w:val="28"/>
          <w:szCs w:val="28"/>
          <w:lang w:val="ru-RU"/>
        </w:rPr>
        <w:t xml:space="preserve">                      </w:t>
      </w:r>
      <w:r w:rsidRPr="00F45236">
        <w:rPr>
          <w:rFonts w:ascii="Times New Roman" w:hAnsi="Times New Roman" w:cs="Times New Roman"/>
          <w:sz w:val="28"/>
          <w:szCs w:val="28"/>
          <w:lang w:val="ru-RU"/>
        </w:rPr>
        <w:t xml:space="preserve">  </w:t>
      </w:r>
      <w:r w:rsidRPr="00F45236">
        <w:rPr>
          <w:rFonts w:ascii="Times New Roman" w:hAnsi="Times New Roman" w:cs="Times New Roman"/>
          <w:sz w:val="28"/>
          <w:szCs w:val="28"/>
        </w:rPr>
        <w:t>11.</w:t>
      </w:r>
      <w:r w:rsidRPr="00F45236">
        <w:rPr>
          <w:rFonts w:ascii="Times New Roman" w:hAnsi="Times New Roman" w:cs="Times New Roman"/>
          <w:sz w:val="28"/>
          <w:szCs w:val="28"/>
          <w:lang w:val="ru-RU"/>
        </w:rPr>
        <w:t>8</w:t>
      </w:r>
      <w:r w:rsidRPr="00F45236">
        <w:rPr>
          <w:rFonts w:ascii="Times New Roman" w:hAnsi="Times New Roman" w:cs="Times New Roman"/>
          <w:sz w:val="28"/>
          <w:szCs w:val="28"/>
        </w:rPr>
        <w:t>. Ответственность Работодателя:</w:t>
      </w:r>
    </w:p>
    <w:p w:rsidR="00B47360" w:rsidRPr="00A905A3" w:rsidRDefault="00B47360" w:rsidP="00B47360">
      <w:pPr>
        <w:pStyle w:val="ConsPlusNormal"/>
        <w:ind w:firstLine="540"/>
        <w:jc w:val="both"/>
        <w:rPr>
          <w:rFonts w:ascii="Times New Roman" w:hAnsi="Times New Roman" w:cs="Times New Roman"/>
          <w:sz w:val="28"/>
          <w:szCs w:val="28"/>
          <w:lang w:val="ru-RU"/>
        </w:rPr>
      </w:pP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8</w:t>
      </w:r>
      <w:r w:rsidRPr="00E533E4">
        <w:rPr>
          <w:rFonts w:ascii="Times New Roman" w:hAnsi="Times New Roman" w:cs="Times New Roman"/>
          <w:sz w:val="28"/>
          <w:szCs w:val="28"/>
        </w:rPr>
        <w:t xml:space="preserve">.1. Материальная ответственность Работодателя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w:t>
      </w:r>
      <w:hyperlink r:id="rId35" w:history="1">
        <w:r w:rsidRPr="00E533E4">
          <w:rPr>
            <w:rFonts w:ascii="Times New Roman" w:hAnsi="Times New Roman" w:cs="Times New Roman"/>
            <w:sz w:val="28"/>
            <w:szCs w:val="28"/>
          </w:rPr>
          <w:t>кодексом</w:t>
        </w:r>
      </w:hyperlink>
      <w:r w:rsidRPr="00E533E4">
        <w:rPr>
          <w:rFonts w:ascii="Times New Roman" w:hAnsi="Times New Roman" w:cs="Times New Roman"/>
          <w:sz w:val="28"/>
          <w:szCs w:val="28"/>
        </w:rPr>
        <w:t xml:space="preserve"> РФ или иными федеральными законами.</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8.</w:t>
      </w:r>
      <w:r w:rsidRPr="00E533E4">
        <w:rPr>
          <w:rFonts w:ascii="Times New Roman" w:hAnsi="Times New Roman" w:cs="Times New Roman"/>
          <w:sz w:val="28"/>
          <w:szCs w:val="28"/>
        </w:rPr>
        <w:t xml:space="preserve">2. Работодатель, причинивший ущерб Работнику, возмещает этот ущерб в соответствии с Трудовым </w:t>
      </w:r>
      <w:hyperlink r:id="rId36" w:history="1">
        <w:r w:rsidRPr="00E533E4">
          <w:rPr>
            <w:rFonts w:ascii="Times New Roman" w:hAnsi="Times New Roman" w:cs="Times New Roman"/>
            <w:sz w:val="28"/>
            <w:szCs w:val="28"/>
          </w:rPr>
          <w:t>кодексом</w:t>
        </w:r>
      </w:hyperlink>
      <w:r w:rsidRPr="00E533E4">
        <w:rPr>
          <w:rFonts w:ascii="Times New Roman" w:hAnsi="Times New Roman" w:cs="Times New Roman"/>
          <w:sz w:val="28"/>
          <w:szCs w:val="28"/>
        </w:rPr>
        <w:t xml:space="preserve"> РФ и иными федеральными законами.</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8.</w:t>
      </w:r>
      <w:r w:rsidRPr="00E533E4">
        <w:rPr>
          <w:rFonts w:ascii="Times New Roman" w:hAnsi="Times New Roman" w:cs="Times New Roman"/>
          <w:sz w:val="28"/>
          <w:szCs w:val="28"/>
        </w:rPr>
        <w:t>3. Трудовым договором или заключаемыми в письменной форме соглашениями, прилагаемыми к нему, может конкретизироваться материальная ответственность Работодателя.</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8</w:t>
      </w:r>
      <w:r w:rsidRPr="00E533E4">
        <w:rPr>
          <w:rFonts w:ascii="Times New Roman" w:hAnsi="Times New Roman" w:cs="Times New Roman"/>
          <w:sz w:val="28"/>
          <w:szCs w:val="28"/>
        </w:rPr>
        <w:t xml:space="preserve">.4. Работодатель обязан возместить Работнику не полученный им заработок во всех случаях незаконного лишения Работника возможности </w:t>
      </w:r>
      <w:r w:rsidRPr="00E533E4">
        <w:rPr>
          <w:rFonts w:ascii="Times New Roman" w:hAnsi="Times New Roman" w:cs="Times New Roman"/>
          <w:sz w:val="28"/>
          <w:szCs w:val="28"/>
        </w:rPr>
        <w:lastRenderedPageBreak/>
        <w:t>трудиться.</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8</w:t>
      </w:r>
      <w:r w:rsidRPr="00E533E4">
        <w:rPr>
          <w:rFonts w:ascii="Times New Roman" w:hAnsi="Times New Roman" w:cs="Times New Roman"/>
          <w:sz w:val="28"/>
          <w:szCs w:val="28"/>
        </w:rPr>
        <w:t>.5.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8</w:t>
      </w:r>
      <w:r w:rsidRPr="00E533E4">
        <w:rPr>
          <w:rFonts w:ascii="Times New Roman" w:hAnsi="Times New Roman" w:cs="Times New Roman"/>
          <w:sz w:val="28"/>
          <w:szCs w:val="28"/>
        </w:rPr>
        <w:t>.6. Работник направляет Работодателю заявление о возмещении ущерба. Работодатель обязан рассмотреть поступившее заявление и принять соответствующее решение в десятидневный срок со дня его поступления. В случае несогласия с решением Работодателя или неполучения ответа в установленный срок Работник имеет право обратиться в суд.</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8</w:t>
      </w:r>
      <w:r w:rsidRPr="00E533E4">
        <w:rPr>
          <w:rFonts w:ascii="Times New Roman" w:hAnsi="Times New Roman" w:cs="Times New Roman"/>
          <w:sz w:val="28"/>
          <w:szCs w:val="28"/>
        </w:rPr>
        <w:t>.7.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1/150 действующей в период задержки ключевой ставки Банка России от не выплаченных в срок сумм за каждый день задержки, начиная со следующего дня после установленного срока выплаты и заканчивая днем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47360" w:rsidRPr="00E533E4" w:rsidRDefault="00B47360" w:rsidP="00B473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8</w:t>
      </w:r>
      <w:r w:rsidRPr="00E533E4">
        <w:rPr>
          <w:rFonts w:ascii="Times New Roman" w:hAnsi="Times New Roman" w:cs="Times New Roman"/>
          <w:sz w:val="28"/>
          <w:szCs w:val="28"/>
        </w:rPr>
        <w:t>.8.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B47360" w:rsidRPr="00196425" w:rsidRDefault="00B47360" w:rsidP="00B47360">
      <w:pPr>
        <w:pStyle w:val="ConsPlusNormal"/>
        <w:jc w:val="both"/>
        <w:rPr>
          <w:sz w:val="22"/>
        </w:rPr>
      </w:pPr>
    </w:p>
    <w:p w:rsidR="00B47360" w:rsidRPr="00F45236" w:rsidRDefault="00F45236" w:rsidP="00F45236">
      <w:pPr>
        <w:rPr>
          <w:rFonts w:ascii="Times New Roman" w:hAnsi="Times New Roman" w:cs="Tahoma"/>
          <w:color w:val="262626"/>
          <w:sz w:val="28"/>
          <w:szCs w:val="28"/>
          <w:u w:val="single"/>
          <w:lang/>
        </w:rPr>
      </w:pPr>
      <w:r>
        <w:rPr>
          <w:rFonts w:ascii="Times New Roman" w:hAnsi="Times New Roman" w:cs="Tahoma"/>
          <w:color w:val="262626"/>
          <w:sz w:val="28"/>
          <w:szCs w:val="28"/>
          <w:lang w:val="uk-UA"/>
        </w:rPr>
        <w:t xml:space="preserve">                                      </w:t>
      </w:r>
      <w:r>
        <w:rPr>
          <w:rFonts w:ascii="Times New Roman" w:hAnsi="Times New Roman" w:cs="Tahoma"/>
          <w:b/>
          <w:bCs/>
          <w:color w:val="262626"/>
          <w:sz w:val="28"/>
          <w:szCs w:val="28"/>
          <w:u w:val="single"/>
          <w:lang/>
        </w:rPr>
        <w:t>1</w:t>
      </w:r>
      <w:r w:rsidR="00B47360">
        <w:rPr>
          <w:rFonts w:ascii="Times New Roman" w:hAnsi="Times New Roman" w:cs="Tahoma"/>
          <w:b/>
          <w:bCs/>
          <w:color w:val="262626"/>
          <w:sz w:val="28"/>
          <w:szCs w:val="28"/>
          <w:u w:val="single"/>
          <w:lang/>
        </w:rPr>
        <w:t>2</w:t>
      </w:r>
      <w:r w:rsidR="00B47360" w:rsidRPr="00663EB2">
        <w:rPr>
          <w:rFonts w:ascii="Times New Roman" w:hAnsi="Times New Roman" w:cs="Tahoma"/>
          <w:b/>
          <w:bCs/>
          <w:color w:val="262626"/>
          <w:sz w:val="28"/>
          <w:szCs w:val="28"/>
          <w:u w:val="single"/>
          <w:lang/>
        </w:rPr>
        <w:t>. Заключительные положения</w:t>
      </w:r>
    </w:p>
    <w:p w:rsidR="00B47360" w:rsidRPr="00A94D0B" w:rsidRDefault="00B47360" w:rsidP="00B47360">
      <w:pPr>
        <w:jc w:val="both"/>
        <w:rPr>
          <w:rFonts w:ascii="Times New Roman" w:hAnsi="Times New Roman" w:cs="Tahoma"/>
          <w:color w:val="262626"/>
          <w:sz w:val="28"/>
          <w:szCs w:val="28"/>
          <w:lang/>
        </w:rPr>
      </w:pPr>
      <w:r w:rsidRPr="001716B9">
        <w:rPr>
          <w:rFonts w:ascii="Times New Roman" w:hAnsi="Times New Roman" w:cs="Tahoma"/>
          <w:color w:val="262626"/>
          <w:sz w:val="28"/>
          <w:szCs w:val="28"/>
          <w:lang/>
        </w:rPr>
        <w:t>10</w:t>
      </w:r>
      <w:r>
        <w:rPr>
          <w:rFonts w:ascii="Times New Roman" w:hAnsi="Times New Roman" w:cs="Tahoma"/>
          <w:color w:val="262626"/>
          <w:sz w:val="28"/>
          <w:szCs w:val="28"/>
          <w:lang/>
        </w:rPr>
        <w:t>2</w:t>
      </w:r>
      <w:r w:rsidRPr="001716B9">
        <w:rPr>
          <w:rFonts w:ascii="Times New Roman" w:hAnsi="Times New Roman" w:cs="Tahoma"/>
          <w:color w:val="262626"/>
          <w:sz w:val="28"/>
          <w:szCs w:val="28"/>
          <w:lang/>
        </w:rPr>
        <w:t>.1</w:t>
      </w:r>
      <w:r w:rsidRPr="00663EB2">
        <w:rPr>
          <w:rFonts w:ascii="Times New Roman" w:hAnsi="Times New Roman" w:cs="Tahoma"/>
          <w:b/>
          <w:color w:val="262626"/>
          <w:sz w:val="28"/>
          <w:szCs w:val="28"/>
          <w:lang/>
        </w:rPr>
        <w:t>.</w:t>
      </w:r>
      <w:r w:rsidRPr="00A94D0B">
        <w:rPr>
          <w:rFonts w:ascii="Times New Roman" w:hAnsi="Times New Roman" w:cs="Tahoma"/>
          <w:color w:val="262626"/>
          <w:sz w:val="28"/>
          <w:szCs w:val="28"/>
          <w:lang/>
        </w:rPr>
        <w:t xml:space="preserve"> Правила вступают в силу </w:t>
      </w:r>
      <w:r>
        <w:rPr>
          <w:rFonts w:ascii="Times New Roman" w:hAnsi="Times New Roman" w:cs="Tahoma"/>
          <w:color w:val="262626"/>
          <w:sz w:val="28"/>
          <w:szCs w:val="28"/>
          <w:lang/>
        </w:rPr>
        <w:t>со дня вступления в силу К</w:t>
      </w:r>
      <w:r w:rsidRPr="00A94D0B">
        <w:rPr>
          <w:rFonts w:ascii="Times New Roman" w:hAnsi="Times New Roman" w:cs="Tahoma"/>
          <w:color w:val="262626"/>
          <w:sz w:val="28"/>
          <w:szCs w:val="28"/>
          <w:lang/>
        </w:rPr>
        <w:t xml:space="preserve">оллективного договора, приложением к которому они являются, и действуют в течение периода действия </w:t>
      </w:r>
      <w:r>
        <w:rPr>
          <w:rFonts w:ascii="Times New Roman" w:hAnsi="Times New Roman" w:cs="Tahoma"/>
          <w:color w:val="262626"/>
          <w:sz w:val="28"/>
          <w:szCs w:val="28"/>
          <w:lang/>
        </w:rPr>
        <w:t>К</w:t>
      </w:r>
      <w:r w:rsidRPr="00A94D0B">
        <w:rPr>
          <w:rFonts w:ascii="Times New Roman" w:hAnsi="Times New Roman" w:cs="Tahoma"/>
          <w:color w:val="262626"/>
          <w:sz w:val="28"/>
          <w:szCs w:val="28"/>
          <w:lang/>
        </w:rPr>
        <w:t>оллективного договора.</w:t>
      </w:r>
    </w:p>
    <w:p w:rsidR="00B47360" w:rsidRPr="00A94D0B" w:rsidRDefault="00B47360" w:rsidP="00B47360">
      <w:pPr>
        <w:jc w:val="both"/>
        <w:rPr>
          <w:rFonts w:ascii="Times New Roman" w:hAnsi="Times New Roman" w:cs="Tahoma"/>
          <w:color w:val="262626"/>
          <w:sz w:val="28"/>
          <w:szCs w:val="28"/>
          <w:lang/>
        </w:rPr>
      </w:pPr>
      <w:r>
        <w:rPr>
          <w:rFonts w:ascii="Times New Roman" w:hAnsi="Times New Roman" w:cs="Tahoma"/>
          <w:color w:val="262626"/>
          <w:sz w:val="28"/>
          <w:szCs w:val="28"/>
          <w:lang/>
        </w:rPr>
        <w:t>12</w:t>
      </w:r>
      <w:r w:rsidRPr="001716B9">
        <w:rPr>
          <w:rFonts w:ascii="Times New Roman" w:hAnsi="Times New Roman" w:cs="Tahoma"/>
          <w:color w:val="262626"/>
          <w:sz w:val="28"/>
          <w:szCs w:val="28"/>
          <w:lang/>
        </w:rPr>
        <w:t>.2</w:t>
      </w:r>
      <w:r w:rsidRPr="00663EB2">
        <w:rPr>
          <w:rFonts w:ascii="Times New Roman" w:hAnsi="Times New Roman" w:cs="Tahoma"/>
          <w:b/>
          <w:color w:val="262626"/>
          <w:sz w:val="28"/>
          <w:szCs w:val="28"/>
          <w:lang/>
        </w:rPr>
        <w:t>.</w:t>
      </w:r>
      <w:r w:rsidRPr="00A94D0B">
        <w:rPr>
          <w:rFonts w:ascii="Times New Roman" w:hAnsi="Times New Roman" w:cs="Tahoma"/>
          <w:color w:val="262626"/>
          <w:sz w:val="28"/>
          <w:szCs w:val="28"/>
          <w:lang/>
        </w:rPr>
        <w:t xml:space="preserve">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B47360" w:rsidRPr="00032D72" w:rsidRDefault="00B47360" w:rsidP="00B47360">
      <w:pPr>
        <w:pStyle w:val="ConsPlusNormal"/>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ru-RU"/>
        </w:rPr>
        <w:t>2</w:t>
      </w:r>
      <w:r>
        <w:rPr>
          <w:rFonts w:ascii="Times New Roman" w:hAnsi="Times New Roman" w:cs="Times New Roman"/>
          <w:sz w:val="28"/>
          <w:szCs w:val="28"/>
        </w:rPr>
        <w:t>.</w:t>
      </w:r>
      <w:r>
        <w:rPr>
          <w:rFonts w:ascii="Times New Roman" w:hAnsi="Times New Roman" w:cs="Times New Roman"/>
          <w:sz w:val="28"/>
          <w:szCs w:val="28"/>
          <w:lang w:val="ru-RU"/>
        </w:rPr>
        <w:t>3</w:t>
      </w:r>
      <w:r w:rsidRPr="00032D72">
        <w:rPr>
          <w:rFonts w:ascii="Times New Roman" w:hAnsi="Times New Roman" w:cs="Times New Roman"/>
          <w:sz w:val="28"/>
          <w:szCs w:val="28"/>
        </w:rPr>
        <w:t xml:space="preserve">. По всем вопросам, не нашедшим своего решения в настоящих Правилах, работники и Работодатель руководствуются положениями Трудового </w:t>
      </w:r>
      <w:hyperlink r:id="rId37" w:history="1">
        <w:r w:rsidRPr="00032D72">
          <w:rPr>
            <w:rFonts w:ascii="Times New Roman" w:hAnsi="Times New Roman" w:cs="Times New Roman"/>
            <w:sz w:val="28"/>
            <w:szCs w:val="28"/>
          </w:rPr>
          <w:t>кодекса</w:t>
        </w:r>
      </w:hyperlink>
      <w:r w:rsidRPr="00032D72">
        <w:rPr>
          <w:rFonts w:ascii="Times New Roman" w:hAnsi="Times New Roman" w:cs="Times New Roman"/>
          <w:sz w:val="28"/>
          <w:szCs w:val="28"/>
        </w:rPr>
        <w:t xml:space="preserve"> РФ и иных нормативных правовых актов РФ.</w:t>
      </w:r>
    </w:p>
    <w:p w:rsidR="00B47360" w:rsidRPr="00032D72" w:rsidRDefault="00B47360" w:rsidP="00B47360">
      <w:pPr>
        <w:pStyle w:val="ConsPlusNormal"/>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lang w:val="ru-RU"/>
        </w:rPr>
        <w:t>4</w:t>
      </w:r>
      <w:r w:rsidRPr="00032D72">
        <w:rPr>
          <w:rFonts w:ascii="Times New Roman" w:hAnsi="Times New Roman" w:cs="Times New Roman"/>
          <w:sz w:val="28"/>
          <w:szCs w:val="28"/>
        </w:rPr>
        <w:t>. По инициативе Работодателя или работников в настоящие Правила могут вноситься изменения и дополнения в порядке, установленном трудовым законодательством.</w:t>
      </w:r>
    </w:p>
    <w:p w:rsidR="00B47360" w:rsidRDefault="00B47360" w:rsidP="00F45236"/>
    <w:sectPr w:rsidR="00B473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tarSymbol">
    <w:altName w:val="Arial Unicode MS"/>
    <w:charset w:val="80"/>
    <w:family w:val="auto"/>
    <w:pitch w:val="default"/>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numFmt w:val="bullet"/>
      <w:lvlText w:val="-"/>
      <w:lvlJc w:val="left"/>
      <w:pPr>
        <w:tabs>
          <w:tab w:val="num" w:pos="360"/>
        </w:tabs>
        <w:ind w:left="360" w:hanging="360"/>
      </w:pPr>
      <w:rPr>
        <w:rFonts w:ascii="StarSymbol" w:hAnsi="StarSymbol"/>
      </w:rPr>
    </w:lvl>
  </w:abstractNum>
  <w:abstractNum w:abstractNumId="1">
    <w:nsid w:val="00000002"/>
    <w:multiLevelType w:val="singleLevel"/>
    <w:tmpl w:val="00000002"/>
    <w:name w:val="WW8Num2"/>
    <w:lvl w:ilvl="0">
      <w:numFmt w:val="bullet"/>
      <w:lvlText w:val="-"/>
      <w:lvlJc w:val="left"/>
      <w:pPr>
        <w:tabs>
          <w:tab w:val="num" w:pos="360"/>
        </w:tabs>
        <w:ind w:left="360" w:hanging="360"/>
      </w:pPr>
      <w:rPr>
        <w:rFonts w:ascii="StarSymbol" w:hAnsi="StarSymbol"/>
      </w:rPr>
    </w:lvl>
  </w:abstractNum>
  <w:abstractNum w:abstractNumId="2">
    <w:nsid w:val="00000003"/>
    <w:multiLevelType w:val="singleLevel"/>
    <w:tmpl w:val="00000003"/>
    <w:name w:val="WW8Num3"/>
    <w:lvl w:ilvl="0">
      <w:numFmt w:val="bullet"/>
      <w:lvlText w:val="-"/>
      <w:lvlJc w:val="left"/>
      <w:pPr>
        <w:tabs>
          <w:tab w:val="num" w:pos="360"/>
        </w:tabs>
        <w:ind w:left="360" w:hanging="360"/>
      </w:pPr>
      <w:rPr>
        <w:rFonts w:ascii="StarSymbol" w:hAnsi="StarSymbol"/>
      </w:rPr>
    </w:lvl>
  </w:abstractNum>
  <w:abstractNum w:abstractNumId="3">
    <w:nsid w:val="00000004"/>
    <w:multiLevelType w:val="singleLevel"/>
    <w:tmpl w:val="00000004"/>
    <w:name w:val="WW8Num4"/>
    <w:lvl w:ilvl="0">
      <w:numFmt w:val="bullet"/>
      <w:lvlText w:val="-"/>
      <w:lvlJc w:val="left"/>
      <w:pPr>
        <w:tabs>
          <w:tab w:val="num" w:pos="360"/>
        </w:tabs>
        <w:ind w:left="360" w:hanging="360"/>
      </w:pPr>
      <w:rPr>
        <w:rFonts w:ascii="StarSymbol" w:hAnsi="StarSymbol"/>
      </w:rPr>
    </w:lvl>
  </w:abstractNum>
  <w:abstractNum w:abstractNumId="4">
    <w:nsid w:val="00000005"/>
    <w:multiLevelType w:val="singleLevel"/>
    <w:tmpl w:val="00000005"/>
    <w:name w:val="WW8Num5"/>
    <w:lvl w:ilvl="0">
      <w:numFmt w:val="bullet"/>
      <w:lvlText w:val="-"/>
      <w:lvlJc w:val="left"/>
      <w:pPr>
        <w:tabs>
          <w:tab w:val="num" w:pos="360"/>
        </w:tabs>
        <w:ind w:left="360" w:hanging="360"/>
      </w:pPr>
      <w:rPr>
        <w:rFonts w:ascii="StarSymbol" w:hAnsi="StarSymbol"/>
      </w:rPr>
    </w:lvl>
  </w:abstractNum>
  <w:abstractNum w:abstractNumId="5">
    <w:nsid w:val="00000006"/>
    <w:multiLevelType w:val="singleLevel"/>
    <w:tmpl w:val="00000006"/>
    <w:name w:val="WW8Num6"/>
    <w:lvl w:ilvl="0">
      <w:numFmt w:val="bullet"/>
      <w:lvlText w:val="-"/>
      <w:lvlJc w:val="left"/>
      <w:pPr>
        <w:tabs>
          <w:tab w:val="num" w:pos="420"/>
        </w:tabs>
        <w:ind w:left="420" w:hanging="360"/>
      </w:pPr>
      <w:rPr>
        <w:rFonts w:ascii="StarSymbol" w:hAnsi="StarSymbol"/>
      </w:rPr>
    </w:lvl>
  </w:abstractNum>
  <w:abstractNum w:abstractNumId="6">
    <w:nsid w:val="00000007"/>
    <w:multiLevelType w:val="singleLevel"/>
    <w:tmpl w:val="00000007"/>
    <w:name w:val="WW8Num7"/>
    <w:lvl w:ilvl="0">
      <w:numFmt w:val="bullet"/>
      <w:lvlText w:val="-"/>
      <w:lvlJc w:val="left"/>
      <w:pPr>
        <w:tabs>
          <w:tab w:val="num" w:pos="480"/>
        </w:tabs>
        <w:ind w:left="480" w:hanging="360"/>
      </w:pPr>
      <w:rPr>
        <w:rFonts w:ascii="StarSymbol" w:hAnsi="StarSymbol"/>
      </w:rPr>
    </w:lvl>
  </w:abstractNum>
  <w:abstractNum w:abstractNumId="7">
    <w:nsid w:val="00000008"/>
    <w:multiLevelType w:val="singleLevel"/>
    <w:tmpl w:val="00000008"/>
    <w:name w:val="WW8Num8"/>
    <w:lvl w:ilvl="0">
      <w:numFmt w:val="bullet"/>
      <w:lvlText w:val="-"/>
      <w:lvlJc w:val="left"/>
      <w:pPr>
        <w:tabs>
          <w:tab w:val="num" w:pos="360"/>
        </w:tabs>
        <w:ind w:left="360" w:hanging="360"/>
      </w:pPr>
      <w:rPr>
        <w:rFonts w:ascii="StarSymbol" w:hAnsi="StarSymbol"/>
      </w:rPr>
    </w:lvl>
  </w:abstractNum>
  <w:abstractNum w:abstractNumId="8">
    <w:nsid w:val="00000009"/>
    <w:multiLevelType w:val="singleLevel"/>
    <w:tmpl w:val="00000009"/>
    <w:name w:val="WW8Num9"/>
    <w:lvl w:ilvl="0">
      <w:numFmt w:val="bullet"/>
      <w:lvlText w:val="-"/>
      <w:lvlJc w:val="left"/>
      <w:pPr>
        <w:tabs>
          <w:tab w:val="num" w:pos="360"/>
        </w:tabs>
        <w:ind w:left="360" w:hanging="360"/>
      </w:pPr>
      <w:rPr>
        <w:rFonts w:ascii="StarSymbol" w:hAnsi="StarSymbol"/>
      </w:rPr>
    </w:lvl>
  </w:abstractNum>
  <w:abstractNum w:abstractNumId="9">
    <w:nsid w:val="0000000A"/>
    <w:multiLevelType w:val="multilevel"/>
    <w:tmpl w:val="000000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056C24C2"/>
    <w:multiLevelType w:val="multilevel"/>
    <w:tmpl w:val="AE9C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EE22616"/>
    <w:multiLevelType w:val="multilevel"/>
    <w:tmpl w:val="A0C2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059605A"/>
    <w:multiLevelType w:val="hybridMultilevel"/>
    <w:tmpl w:val="CC44F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672C98"/>
    <w:multiLevelType w:val="hybridMultilevel"/>
    <w:tmpl w:val="0602EB3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279127B7"/>
    <w:multiLevelType w:val="multilevel"/>
    <w:tmpl w:val="7CF09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E6671C"/>
    <w:multiLevelType w:val="hybridMultilevel"/>
    <w:tmpl w:val="7E1A2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34309B3"/>
    <w:multiLevelType w:val="multilevel"/>
    <w:tmpl w:val="B864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350334"/>
    <w:multiLevelType w:val="hybridMultilevel"/>
    <w:tmpl w:val="1CD69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E7E399A"/>
    <w:multiLevelType w:val="hybridMultilevel"/>
    <w:tmpl w:val="2676F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B9E27A0"/>
    <w:multiLevelType w:val="hybridMultilevel"/>
    <w:tmpl w:val="D06A04E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5"/>
  </w:num>
  <w:num w:numId="12">
    <w:abstractNumId w:val="19"/>
  </w:num>
  <w:num w:numId="13">
    <w:abstractNumId w:val="12"/>
  </w:num>
  <w:num w:numId="14">
    <w:abstractNumId w:val="17"/>
  </w:num>
  <w:num w:numId="15">
    <w:abstractNumId w:val="18"/>
  </w:num>
  <w:num w:numId="16">
    <w:abstractNumId w:val="13"/>
  </w:num>
  <w:num w:numId="17">
    <w:abstractNumId w:val="14"/>
  </w:num>
  <w:num w:numId="18">
    <w:abstractNumId w:val="10"/>
  </w:num>
  <w:num w:numId="19">
    <w:abstractNumId w:val="11"/>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08"/>
  <w:characterSpacingControl w:val="doNotCompress"/>
  <w:compat>
    <w:useFELayout/>
  </w:compat>
  <w:rsids>
    <w:rsidRoot w:val="00B47360"/>
    <w:rsid w:val="00B47360"/>
    <w:rsid w:val="00F452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Balloon Text"/>
    <w:basedOn w:val="a"/>
    <w:link w:val="a4"/>
    <w:uiPriority w:val="99"/>
    <w:semiHidden/>
    <w:unhideWhenUsed/>
    <w:rsid w:val="00B473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7360"/>
    <w:rPr>
      <w:rFonts w:ascii="Tahoma" w:hAnsi="Tahoma" w:cs="Tahoma"/>
      <w:sz w:val="16"/>
      <w:szCs w:val="16"/>
    </w:rPr>
  </w:style>
  <w:style w:type="character" w:customStyle="1" w:styleId="WW8Num1z0">
    <w:name w:val="WW8Num1z0"/>
    <w:rsid w:val="00B47360"/>
    <w:rPr>
      <w:rFonts w:ascii="StarSymbol" w:hAnsi="StarSymbol"/>
    </w:rPr>
  </w:style>
  <w:style w:type="character" w:customStyle="1" w:styleId="WW8Num2z0">
    <w:name w:val="WW8Num2z0"/>
    <w:rsid w:val="00B47360"/>
    <w:rPr>
      <w:rFonts w:ascii="StarSymbol" w:hAnsi="StarSymbol"/>
    </w:rPr>
  </w:style>
  <w:style w:type="character" w:customStyle="1" w:styleId="WW8Num3z0">
    <w:name w:val="WW8Num3z0"/>
    <w:rsid w:val="00B47360"/>
    <w:rPr>
      <w:rFonts w:ascii="StarSymbol" w:hAnsi="StarSymbol"/>
    </w:rPr>
  </w:style>
  <w:style w:type="character" w:customStyle="1" w:styleId="WW8Num4z0">
    <w:name w:val="WW8Num4z0"/>
    <w:rsid w:val="00B47360"/>
    <w:rPr>
      <w:rFonts w:ascii="StarSymbol" w:hAnsi="StarSymbol"/>
    </w:rPr>
  </w:style>
  <w:style w:type="character" w:customStyle="1" w:styleId="WW8Num5z0">
    <w:name w:val="WW8Num5z0"/>
    <w:rsid w:val="00B47360"/>
    <w:rPr>
      <w:rFonts w:ascii="StarSymbol" w:hAnsi="StarSymbol"/>
    </w:rPr>
  </w:style>
  <w:style w:type="character" w:customStyle="1" w:styleId="WW8Num6z0">
    <w:name w:val="WW8Num6z0"/>
    <w:rsid w:val="00B47360"/>
    <w:rPr>
      <w:rFonts w:ascii="StarSymbol" w:hAnsi="StarSymbol"/>
    </w:rPr>
  </w:style>
  <w:style w:type="character" w:customStyle="1" w:styleId="WW8Num7z0">
    <w:name w:val="WW8Num7z0"/>
    <w:rsid w:val="00B47360"/>
    <w:rPr>
      <w:rFonts w:ascii="StarSymbol" w:hAnsi="StarSymbol"/>
    </w:rPr>
  </w:style>
  <w:style w:type="character" w:customStyle="1" w:styleId="WW8Num8z0">
    <w:name w:val="WW8Num8z0"/>
    <w:rsid w:val="00B47360"/>
    <w:rPr>
      <w:rFonts w:ascii="StarSymbol" w:hAnsi="StarSymbol"/>
    </w:rPr>
  </w:style>
  <w:style w:type="character" w:customStyle="1" w:styleId="WW8Num9z0">
    <w:name w:val="WW8Num9z0"/>
    <w:rsid w:val="00B47360"/>
    <w:rPr>
      <w:rFonts w:ascii="StarSymbol" w:hAnsi="StarSymbol"/>
    </w:rPr>
  </w:style>
  <w:style w:type="character" w:customStyle="1" w:styleId="Absatz-Standardschriftart">
    <w:name w:val="Absatz-Standardschriftart"/>
    <w:rsid w:val="00B47360"/>
  </w:style>
  <w:style w:type="character" w:customStyle="1" w:styleId="WW8Num19z1">
    <w:name w:val="WW8Num19z1"/>
    <w:rsid w:val="00B47360"/>
    <w:rPr>
      <w:rFonts w:ascii="Courier New" w:hAnsi="Courier New" w:cs="Courier New"/>
    </w:rPr>
  </w:style>
  <w:style w:type="character" w:customStyle="1" w:styleId="WW8Num19z2">
    <w:name w:val="WW8Num19z2"/>
    <w:rsid w:val="00B47360"/>
    <w:rPr>
      <w:rFonts w:ascii="Wingdings" w:hAnsi="Wingdings"/>
    </w:rPr>
  </w:style>
  <w:style w:type="character" w:customStyle="1" w:styleId="WW8Num19z3">
    <w:name w:val="WW8Num19z3"/>
    <w:rsid w:val="00B47360"/>
    <w:rPr>
      <w:rFonts w:ascii="Symbol" w:hAnsi="Symbol"/>
    </w:rPr>
  </w:style>
  <w:style w:type="character" w:customStyle="1" w:styleId="WW8Num2z1">
    <w:name w:val="WW8Num2z1"/>
    <w:rsid w:val="00B47360"/>
    <w:rPr>
      <w:rFonts w:ascii="Courier New" w:hAnsi="Courier New" w:cs="Courier New"/>
    </w:rPr>
  </w:style>
  <w:style w:type="character" w:customStyle="1" w:styleId="WW8Num2z2">
    <w:name w:val="WW8Num2z2"/>
    <w:rsid w:val="00B47360"/>
    <w:rPr>
      <w:rFonts w:ascii="Wingdings" w:hAnsi="Wingdings"/>
    </w:rPr>
  </w:style>
  <w:style w:type="character" w:customStyle="1" w:styleId="WW8Num2z3">
    <w:name w:val="WW8Num2z3"/>
    <w:rsid w:val="00B47360"/>
    <w:rPr>
      <w:rFonts w:ascii="Symbol" w:hAnsi="Symbol"/>
    </w:rPr>
  </w:style>
  <w:style w:type="character" w:customStyle="1" w:styleId="WW8Num45z1">
    <w:name w:val="WW8Num45z1"/>
    <w:rsid w:val="00B47360"/>
    <w:rPr>
      <w:rFonts w:ascii="Courier New" w:hAnsi="Courier New" w:cs="Courier New"/>
    </w:rPr>
  </w:style>
  <w:style w:type="character" w:customStyle="1" w:styleId="WW8Num45z2">
    <w:name w:val="WW8Num45z2"/>
    <w:rsid w:val="00B47360"/>
    <w:rPr>
      <w:rFonts w:ascii="Wingdings" w:hAnsi="Wingdings"/>
    </w:rPr>
  </w:style>
  <w:style w:type="character" w:customStyle="1" w:styleId="WW8Num45z3">
    <w:name w:val="WW8Num45z3"/>
    <w:rsid w:val="00B47360"/>
    <w:rPr>
      <w:rFonts w:ascii="Symbol" w:hAnsi="Symbol"/>
    </w:rPr>
  </w:style>
  <w:style w:type="character" w:customStyle="1" w:styleId="WW8Num4z1">
    <w:name w:val="WW8Num4z1"/>
    <w:rsid w:val="00B47360"/>
    <w:rPr>
      <w:rFonts w:ascii="Courier New" w:hAnsi="Courier New" w:cs="Courier New"/>
    </w:rPr>
  </w:style>
  <w:style w:type="character" w:customStyle="1" w:styleId="WW8Num4z2">
    <w:name w:val="WW8Num4z2"/>
    <w:rsid w:val="00B47360"/>
    <w:rPr>
      <w:rFonts w:ascii="Wingdings" w:hAnsi="Wingdings"/>
    </w:rPr>
  </w:style>
  <w:style w:type="character" w:customStyle="1" w:styleId="WW8Num4z3">
    <w:name w:val="WW8Num4z3"/>
    <w:rsid w:val="00B47360"/>
    <w:rPr>
      <w:rFonts w:ascii="Symbol" w:hAnsi="Symbol"/>
    </w:rPr>
  </w:style>
  <w:style w:type="character" w:customStyle="1" w:styleId="WW8Num23z1">
    <w:name w:val="WW8Num23z1"/>
    <w:rsid w:val="00B47360"/>
    <w:rPr>
      <w:rFonts w:ascii="Courier New" w:hAnsi="Courier New" w:cs="Courier New"/>
    </w:rPr>
  </w:style>
  <w:style w:type="character" w:customStyle="1" w:styleId="WW8Num23z2">
    <w:name w:val="WW8Num23z2"/>
    <w:rsid w:val="00B47360"/>
    <w:rPr>
      <w:rFonts w:ascii="Wingdings" w:hAnsi="Wingdings"/>
    </w:rPr>
  </w:style>
  <w:style w:type="character" w:customStyle="1" w:styleId="WW8Num23z3">
    <w:name w:val="WW8Num23z3"/>
    <w:rsid w:val="00B47360"/>
    <w:rPr>
      <w:rFonts w:ascii="Symbol" w:hAnsi="Symbol"/>
    </w:rPr>
  </w:style>
  <w:style w:type="character" w:customStyle="1" w:styleId="WW8Num43z1">
    <w:name w:val="WW8Num43z1"/>
    <w:rsid w:val="00B47360"/>
    <w:rPr>
      <w:rFonts w:ascii="Courier New" w:hAnsi="Courier New" w:cs="Courier New"/>
    </w:rPr>
  </w:style>
  <w:style w:type="character" w:customStyle="1" w:styleId="WW8Num43z2">
    <w:name w:val="WW8Num43z2"/>
    <w:rsid w:val="00B47360"/>
    <w:rPr>
      <w:rFonts w:ascii="Wingdings" w:hAnsi="Wingdings"/>
    </w:rPr>
  </w:style>
  <w:style w:type="character" w:customStyle="1" w:styleId="WW8Num43z3">
    <w:name w:val="WW8Num43z3"/>
    <w:rsid w:val="00B47360"/>
    <w:rPr>
      <w:rFonts w:ascii="Symbol" w:hAnsi="Symbol"/>
    </w:rPr>
  </w:style>
  <w:style w:type="character" w:customStyle="1" w:styleId="WW8Num12z1">
    <w:name w:val="WW8Num12z1"/>
    <w:rsid w:val="00B47360"/>
    <w:rPr>
      <w:rFonts w:ascii="Courier New" w:hAnsi="Courier New" w:cs="Courier New"/>
    </w:rPr>
  </w:style>
  <w:style w:type="character" w:customStyle="1" w:styleId="WW8Num12z2">
    <w:name w:val="WW8Num12z2"/>
    <w:rsid w:val="00B47360"/>
    <w:rPr>
      <w:rFonts w:ascii="Wingdings" w:hAnsi="Wingdings"/>
    </w:rPr>
  </w:style>
  <w:style w:type="character" w:customStyle="1" w:styleId="WW8Num12z3">
    <w:name w:val="WW8Num12z3"/>
    <w:rsid w:val="00B47360"/>
    <w:rPr>
      <w:rFonts w:ascii="Symbol" w:hAnsi="Symbol"/>
    </w:rPr>
  </w:style>
  <w:style w:type="paragraph" w:styleId="a5">
    <w:basedOn w:val="a"/>
    <w:next w:val="a6"/>
    <w:rsid w:val="00B47360"/>
    <w:pPr>
      <w:keepNext/>
      <w:widowControl w:val="0"/>
      <w:suppressAutoHyphens/>
      <w:spacing w:before="240" w:after="120" w:line="240" w:lineRule="auto"/>
    </w:pPr>
    <w:rPr>
      <w:rFonts w:ascii="Arial" w:eastAsia="Lucida Sans Unicode" w:hAnsi="Arial" w:cs="Tahoma"/>
      <w:sz w:val="28"/>
      <w:szCs w:val="28"/>
      <w:lang/>
    </w:rPr>
  </w:style>
  <w:style w:type="paragraph" w:styleId="a6">
    <w:name w:val="Body Text"/>
    <w:basedOn w:val="a"/>
    <w:link w:val="a7"/>
    <w:rsid w:val="00B47360"/>
    <w:pPr>
      <w:widowControl w:val="0"/>
      <w:suppressAutoHyphens/>
      <w:spacing w:after="120" w:line="240" w:lineRule="auto"/>
    </w:pPr>
    <w:rPr>
      <w:rFonts w:ascii="Arial" w:eastAsia="Lucida Sans Unicode" w:hAnsi="Arial" w:cs="Times New Roman"/>
      <w:sz w:val="24"/>
      <w:szCs w:val="24"/>
      <w:lang/>
    </w:rPr>
  </w:style>
  <w:style w:type="character" w:customStyle="1" w:styleId="a7">
    <w:name w:val="Основной текст Знак"/>
    <w:basedOn w:val="a0"/>
    <w:link w:val="a6"/>
    <w:rsid w:val="00B47360"/>
    <w:rPr>
      <w:rFonts w:ascii="Arial" w:eastAsia="Lucida Sans Unicode" w:hAnsi="Arial" w:cs="Times New Roman"/>
      <w:sz w:val="24"/>
      <w:szCs w:val="24"/>
      <w:lang/>
    </w:rPr>
  </w:style>
  <w:style w:type="paragraph" w:styleId="a8">
    <w:name w:val="List"/>
    <w:basedOn w:val="a6"/>
    <w:rsid w:val="00B47360"/>
    <w:rPr>
      <w:rFonts w:cs="Tahoma"/>
    </w:rPr>
  </w:style>
  <w:style w:type="paragraph" w:customStyle="1" w:styleId="1">
    <w:name w:val="Название1"/>
    <w:basedOn w:val="a"/>
    <w:rsid w:val="00B47360"/>
    <w:pPr>
      <w:widowControl w:val="0"/>
      <w:suppressLineNumbers/>
      <w:suppressAutoHyphens/>
      <w:spacing w:before="120" w:after="120" w:line="240" w:lineRule="auto"/>
    </w:pPr>
    <w:rPr>
      <w:rFonts w:ascii="Arial" w:eastAsia="Lucida Sans Unicode" w:hAnsi="Arial" w:cs="Tahoma"/>
      <w:i/>
      <w:iCs/>
      <w:sz w:val="24"/>
      <w:szCs w:val="24"/>
      <w:lang/>
    </w:rPr>
  </w:style>
  <w:style w:type="paragraph" w:customStyle="1" w:styleId="10">
    <w:name w:val="Указатель1"/>
    <w:basedOn w:val="a"/>
    <w:rsid w:val="00B47360"/>
    <w:pPr>
      <w:widowControl w:val="0"/>
      <w:suppressLineNumbers/>
      <w:suppressAutoHyphens/>
      <w:spacing w:after="0" w:line="240" w:lineRule="auto"/>
    </w:pPr>
    <w:rPr>
      <w:rFonts w:ascii="Arial" w:eastAsia="Lucida Sans Unicode" w:hAnsi="Arial" w:cs="Tahoma"/>
      <w:sz w:val="24"/>
      <w:szCs w:val="24"/>
      <w:lang/>
    </w:rPr>
  </w:style>
  <w:style w:type="paragraph" w:styleId="a9">
    <w:name w:val="Body Text Indent"/>
    <w:basedOn w:val="a"/>
    <w:link w:val="aa"/>
    <w:rsid w:val="00B47360"/>
    <w:pPr>
      <w:widowControl w:val="0"/>
      <w:suppressAutoHyphens/>
      <w:spacing w:after="120" w:line="240" w:lineRule="auto"/>
      <w:ind w:left="283"/>
    </w:pPr>
    <w:rPr>
      <w:rFonts w:ascii="Arial" w:eastAsia="Lucida Sans Unicode" w:hAnsi="Arial" w:cs="Times New Roman"/>
      <w:sz w:val="24"/>
      <w:szCs w:val="24"/>
      <w:lang/>
    </w:rPr>
  </w:style>
  <w:style w:type="character" w:customStyle="1" w:styleId="aa">
    <w:name w:val="Основной текст с отступом Знак"/>
    <w:basedOn w:val="a0"/>
    <w:link w:val="a9"/>
    <w:rsid w:val="00B47360"/>
    <w:rPr>
      <w:rFonts w:ascii="Arial" w:eastAsia="Lucida Sans Unicode" w:hAnsi="Arial" w:cs="Times New Roman"/>
      <w:sz w:val="24"/>
      <w:szCs w:val="24"/>
      <w:lang/>
    </w:rPr>
  </w:style>
  <w:style w:type="paragraph" w:styleId="ab">
    <w:name w:val="Normal (Web)"/>
    <w:basedOn w:val="a"/>
    <w:uiPriority w:val="99"/>
    <w:unhideWhenUsed/>
    <w:rsid w:val="00B47360"/>
    <w:pPr>
      <w:spacing w:before="75" w:after="75" w:line="240" w:lineRule="auto"/>
      <w:ind w:left="105" w:right="105" w:firstLine="400"/>
      <w:jc w:val="both"/>
    </w:pPr>
    <w:rPr>
      <w:rFonts w:ascii="Arial" w:eastAsia="Times New Roman" w:hAnsi="Arial" w:cs="Arial"/>
      <w:color w:val="666666"/>
      <w:sz w:val="17"/>
      <w:szCs w:val="17"/>
    </w:rPr>
  </w:style>
  <w:style w:type="character" w:styleId="ac">
    <w:name w:val="Emphasis"/>
    <w:qFormat/>
    <w:rsid w:val="00B47360"/>
    <w:rPr>
      <w:i/>
      <w:iCs/>
    </w:rPr>
  </w:style>
  <w:style w:type="paragraph" w:styleId="ad">
    <w:name w:val="header"/>
    <w:basedOn w:val="a"/>
    <w:link w:val="ae"/>
    <w:rsid w:val="00B47360"/>
    <w:pPr>
      <w:widowControl w:val="0"/>
      <w:tabs>
        <w:tab w:val="center" w:pos="4677"/>
        <w:tab w:val="right" w:pos="9355"/>
      </w:tabs>
      <w:suppressAutoHyphens/>
      <w:spacing w:after="0" w:line="240" w:lineRule="auto"/>
    </w:pPr>
    <w:rPr>
      <w:rFonts w:ascii="Arial" w:eastAsia="Lucida Sans Unicode" w:hAnsi="Arial" w:cs="Times New Roman"/>
      <w:sz w:val="24"/>
      <w:szCs w:val="24"/>
      <w:lang/>
    </w:rPr>
  </w:style>
  <w:style w:type="character" w:customStyle="1" w:styleId="ae">
    <w:name w:val="Верхний колонтитул Знак"/>
    <w:basedOn w:val="a0"/>
    <w:link w:val="ad"/>
    <w:rsid w:val="00B47360"/>
    <w:rPr>
      <w:rFonts w:ascii="Arial" w:eastAsia="Lucida Sans Unicode" w:hAnsi="Arial" w:cs="Times New Roman"/>
      <w:sz w:val="24"/>
      <w:szCs w:val="24"/>
      <w:lang/>
    </w:rPr>
  </w:style>
  <w:style w:type="paragraph" w:styleId="af">
    <w:name w:val="footer"/>
    <w:basedOn w:val="a"/>
    <w:link w:val="af0"/>
    <w:uiPriority w:val="99"/>
    <w:rsid w:val="00B47360"/>
    <w:pPr>
      <w:widowControl w:val="0"/>
      <w:tabs>
        <w:tab w:val="center" w:pos="4677"/>
        <w:tab w:val="right" w:pos="9355"/>
      </w:tabs>
      <w:suppressAutoHyphens/>
      <w:spacing w:after="0" w:line="240" w:lineRule="auto"/>
    </w:pPr>
    <w:rPr>
      <w:rFonts w:ascii="Arial" w:eastAsia="Lucida Sans Unicode" w:hAnsi="Arial" w:cs="Times New Roman"/>
      <w:sz w:val="24"/>
      <w:szCs w:val="24"/>
      <w:lang/>
    </w:rPr>
  </w:style>
  <w:style w:type="character" w:customStyle="1" w:styleId="af0">
    <w:name w:val="Нижний колонтитул Знак"/>
    <w:basedOn w:val="a0"/>
    <w:link w:val="af"/>
    <w:uiPriority w:val="99"/>
    <w:rsid w:val="00B47360"/>
    <w:rPr>
      <w:rFonts w:ascii="Arial" w:eastAsia="Lucida Sans Unicode" w:hAnsi="Arial" w:cs="Times New Roman"/>
      <w:sz w:val="24"/>
      <w:szCs w:val="24"/>
      <w:lang/>
    </w:rPr>
  </w:style>
  <w:style w:type="paragraph" w:customStyle="1" w:styleId="ConsPlusNormal">
    <w:name w:val="ConsPlusNormal"/>
    <w:uiPriority w:val="99"/>
    <w:rsid w:val="00B47360"/>
    <w:pPr>
      <w:widowControl w:val="0"/>
      <w:autoSpaceDE w:val="0"/>
      <w:autoSpaceDN w:val="0"/>
      <w:adjustRightInd w:val="0"/>
      <w:spacing w:after="0" w:line="240" w:lineRule="auto"/>
    </w:pPr>
    <w:rPr>
      <w:rFonts w:ascii="Arial" w:eastAsia="Times New Roman" w:hAnsi="Arial" w:cs="Arial"/>
      <w:sz w:val="20"/>
      <w:szCs w:val="20"/>
      <w:lang w:val="uk-UA" w:eastAsia="uk-UA"/>
    </w:rPr>
  </w:style>
  <w:style w:type="character" w:styleId="af1">
    <w:name w:val="Strong"/>
    <w:basedOn w:val="a0"/>
    <w:uiPriority w:val="22"/>
    <w:qFormat/>
    <w:rsid w:val="00B47360"/>
    <w:rPr>
      <w:b/>
      <w:bCs/>
    </w:rPr>
  </w:style>
  <w:style w:type="paragraph" w:styleId="af2">
    <w:name w:val="No Spacing"/>
    <w:uiPriority w:val="1"/>
    <w:qFormat/>
    <w:rsid w:val="00F4523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base=LAW;n=201079;fld=134" TargetMode="External"/><Relationship Id="rId13" Type="http://schemas.openxmlformats.org/officeDocument/2006/relationships/hyperlink" Target="https://login.consultant.ru/link/?req=doc;base=LAW;n=201079;fld=134" TargetMode="External"/><Relationship Id="rId18" Type="http://schemas.openxmlformats.org/officeDocument/2006/relationships/hyperlink" Target="https://login.consultant.ru/link/?req=doc;base=LAW;n=201079;fld=134" TargetMode="External"/><Relationship Id="rId26" Type="http://schemas.openxmlformats.org/officeDocument/2006/relationships/hyperlink" Target="https://login.consultant.ru/link/?req=doc;base=LAW;n=201079;fld=134"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login.consultant.ru/link/?req=doc;base=LAW;n=201079;fld=134" TargetMode="External"/><Relationship Id="rId34" Type="http://schemas.openxmlformats.org/officeDocument/2006/relationships/hyperlink" Target="https://login.consultant.ru/link/?req=doc;base=LAW;n=201079;fld=134" TargetMode="External"/><Relationship Id="rId7" Type="http://schemas.openxmlformats.org/officeDocument/2006/relationships/hyperlink" Target="https://login.consultant.ru/link/?req=doc;base=LAW;n=201079;fld=134" TargetMode="External"/><Relationship Id="rId12" Type="http://schemas.openxmlformats.org/officeDocument/2006/relationships/hyperlink" Target="https://login.consultant.ru/link/?req=doc;base=LAW;n=201079;fld=134" TargetMode="External"/><Relationship Id="rId17" Type="http://schemas.openxmlformats.org/officeDocument/2006/relationships/hyperlink" Target="https://login.consultant.ru/link/?req=doc;base=LAW;n=201079;fld=134" TargetMode="External"/><Relationship Id="rId25" Type="http://schemas.openxmlformats.org/officeDocument/2006/relationships/hyperlink" Target="https://login.consultant.ru/link/?req=doc;base=LAW;n=201079;fld=134" TargetMode="External"/><Relationship Id="rId33" Type="http://schemas.openxmlformats.org/officeDocument/2006/relationships/hyperlink" Target="https://login.consultant.ru/link/?req=doc;base=LAW;n=201079;fld=134"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base=LAW;n=201079;fld=134" TargetMode="External"/><Relationship Id="rId20" Type="http://schemas.openxmlformats.org/officeDocument/2006/relationships/hyperlink" Target="https://login.consultant.ru/link/?req=doc;base=LAW;n=201079;fld=134" TargetMode="External"/><Relationship Id="rId29" Type="http://schemas.openxmlformats.org/officeDocument/2006/relationships/hyperlink" Target="https://login.consultant.ru/link/?req=doc;base=LAW;n=201079;fld=134" TargetMode="External"/><Relationship Id="rId1" Type="http://schemas.openxmlformats.org/officeDocument/2006/relationships/numbering" Target="numbering.xml"/><Relationship Id="rId6" Type="http://schemas.openxmlformats.org/officeDocument/2006/relationships/hyperlink" Target="https://login.consultant.ru/link/?req=doc;base=LAW;n=201079;fld=134" TargetMode="External"/><Relationship Id="rId11" Type="http://schemas.openxmlformats.org/officeDocument/2006/relationships/hyperlink" Target="https://login.consultant.ru/link/?req=doc;base=LAW;n=201079;fld=134" TargetMode="External"/><Relationship Id="rId24" Type="http://schemas.openxmlformats.org/officeDocument/2006/relationships/hyperlink" Target="https://login.consultant.ru/link/?req=doc;base=LAW;n=201079;fld=134" TargetMode="External"/><Relationship Id="rId32" Type="http://schemas.openxmlformats.org/officeDocument/2006/relationships/hyperlink" Target="https://login.consultant.ru/link/?req=doc;base=LAW;n=201079;fld=134" TargetMode="External"/><Relationship Id="rId37" Type="http://schemas.openxmlformats.org/officeDocument/2006/relationships/hyperlink" Target="https://login.consultant.ru/link/?req=doc;base=LAW;n=201079;fld=134" TargetMode="External"/><Relationship Id="rId5" Type="http://schemas.openxmlformats.org/officeDocument/2006/relationships/image" Target="media/image1.emf"/><Relationship Id="rId15" Type="http://schemas.openxmlformats.org/officeDocument/2006/relationships/hyperlink" Target="https://login.consultant.ru/link/?req=doc;base=LAW;n=201079;fld=134" TargetMode="External"/><Relationship Id="rId23" Type="http://schemas.openxmlformats.org/officeDocument/2006/relationships/hyperlink" Target="https://login.consultant.ru/link/?req=doc;base=LAW;n=201079;fld=134" TargetMode="External"/><Relationship Id="rId28" Type="http://schemas.openxmlformats.org/officeDocument/2006/relationships/hyperlink" Target="https://login.consultant.ru/link/?req=doc;base=LAW;n=201079;fld=134" TargetMode="External"/><Relationship Id="rId36" Type="http://schemas.openxmlformats.org/officeDocument/2006/relationships/hyperlink" Target="https://login.consultant.ru/link/?req=doc;base=LAW;n=201079;fld=134" TargetMode="External"/><Relationship Id="rId10" Type="http://schemas.openxmlformats.org/officeDocument/2006/relationships/hyperlink" Target="https://login.consultant.ru/link/?req=doc;base=LAW;n=201079;fld=134" TargetMode="External"/><Relationship Id="rId19" Type="http://schemas.openxmlformats.org/officeDocument/2006/relationships/hyperlink" Target="https://login.consultant.ru/link/?req=doc;base=LAW;n=201079;fld=134" TargetMode="External"/><Relationship Id="rId31" Type="http://schemas.openxmlformats.org/officeDocument/2006/relationships/hyperlink" Target="https://login.consultant.ru/link/?req=doc;base=LAW;n=201079;fld=134" TargetMode="External"/><Relationship Id="rId4" Type="http://schemas.openxmlformats.org/officeDocument/2006/relationships/webSettings" Target="webSettings.xml"/><Relationship Id="rId9" Type="http://schemas.openxmlformats.org/officeDocument/2006/relationships/hyperlink" Target="https://login.consultant.ru/link/?req=doc;base=LAW;n=201079;fld=134" TargetMode="External"/><Relationship Id="rId14" Type="http://schemas.openxmlformats.org/officeDocument/2006/relationships/hyperlink" Target="https://login.consultant.ru/link/?req=doc;base=LAW;n=201079;fld=134" TargetMode="External"/><Relationship Id="rId22" Type="http://schemas.openxmlformats.org/officeDocument/2006/relationships/hyperlink" Target="https://login.consultant.ru/link/?req=doc;base=LAW;n=201079;fld=134" TargetMode="External"/><Relationship Id="rId27" Type="http://schemas.openxmlformats.org/officeDocument/2006/relationships/hyperlink" Target="https://login.consultant.ru/link/?req=doc;base=LAW;n=201079;fld=134" TargetMode="External"/><Relationship Id="rId30" Type="http://schemas.openxmlformats.org/officeDocument/2006/relationships/hyperlink" Target="https://login.consultant.ru/link/?req=doc;base=LAW;n=201079;fld=134" TargetMode="External"/><Relationship Id="rId35" Type="http://schemas.openxmlformats.org/officeDocument/2006/relationships/hyperlink" Target="https://login.consultant.ru/link/?req=doc;base=LAW;n=201079;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32</Pages>
  <Words>10297</Words>
  <Characters>58699</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amina</dc:creator>
  <cp:keywords/>
  <dc:description/>
  <cp:lastModifiedBy>amina</cp:lastModifiedBy>
  <cp:revision>2</cp:revision>
  <dcterms:created xsi:type="dcterms:W3CDTF">2018-06-05T14:17:00Z</dcterms:created>
  <dcterms:modified xsi:type="dcterms:W3CDTF">2018-06-05T14:30:00Z</dcterms:modified>
</cp:coreProperties>
</file>